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5.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48574" w14:textId="77777777" w:rsidR="00C755A3" w:rsidRPr="002B6952" w:rsidRDefault="00674EBA" w:rsidP="00D74DBB">
      <w:pPr>
        <w:spacing w:line="480" w:lineRule="auto"/>
        <w:rPr>
          <w:sz w:val="28"/>
          <w:szCs w:val="28"/>
        </w:rPr>
      </w:pPr>
      <w:r>
        <w:rPr>
          <w:b/>
          <w:noProof/>
          <w:sz w:val="24"/>
          <w:szCs w:val="24"/>
          <w:lang w:val="en-ZA" w:eastAsia="en-ZA"/>
        </w:rPr>
        <w:object w:dxaOrig="5909" w:dyaOrig="7109" w14:anchorId="7388A2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87.7pt;margin-top:13.85pt;width:281.45pt;height:157.7pt;z-index:-251655680">
            <v:imagedata r:id="rId11" o:title=""/>
          </v:shape>
          <o:OLEObject Type="Embed" ProgID="MSPhotoEd.3" ShapeID="_x0000_s2053" DrawAspect="Content" ObjectID="_1850978225" r:id="rId12"/>
        </w:object>
      </w:r>
    </w:p>
    <w:p w14:paraId="51807201" w14:textId="77777777" w:rsidR="00C755A3" w:rsidRPr="002B6952" w:rsidRDefault="00C755A3" w:rsidP="00180035">
      <w:pPr>
        <w:spacing w:line="480" w:lineRule="auto"/>
        <w:jc w:val="center"/>
        <w:rPr>
          <w:sz w:val="28"/>
          <w:szCs w:val="28"/>
        </w:rPr>
      </w:pPr>
    </w:p>
    <w:p w14:paraId="47A2796A" w14:textId="77777777" w:rsidR="00C755A3" w:rsidRPr="002B6952" w:rsidRDefault="00C755A3" w:rsidP="00180035">
      <w:pPr>
        <w:spacing w:line="480" w:lineRule="auto"/>
        <w:jc w:val="center"/>
        <w:rPr>
          <w:sz w:val="28"/>
          <w:szCs w:val="28"/>
        </w:rPr>
      </w:pPr>
    </w:p>
    <w:p w14:paraId="3F18A44F" w14:textId="77777777" w:rsidR="00180035" w:rsidRPr="002B6952" w:rsidRDefault="00157FEC" w:rsidP="006E4F2D">
      <w:pPr>
        <w:spacing w:line="480" w:lineRule="auto"/>
        <w:jc w:val="center"/>
        <w:rPr>
          <w:b/>
          <w:sz w:val="24"/>
          <w:szCs w:val="24"/>
        </w:rPr>
      </w:pPr>
      <w:r w:rsidRPr="002B6952">
        <w:rPr>
          <w:b/>
          <w:noProof/>
          <w:sz w:val="24"/>
          <w:szCs w:val="24"/>
          <w:lang w:val="en-ZA" w:eastAsia="en-ZA"/>
        </w:rPr>
        <mc:AlternateContent>
          <mc:Choice Requires="wpg">
            <w:drawing>
              <wp:inline distT="0" distB="0" distL="0" distR="0" wp14:anchorId="5BC5AC7F" wp14:editId="49775AFA">
                <wp:extent cx="7639803" cy="1144988"/>
                <wp:effectExtent l="0" t="0" r="0" b="0"/>
                <wp:docPr id="10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39803" cy="1144988"/>
                          <a:chOff x="2078" y="741"/>
                          <a:chExt cx="9184" cy="739"/>
                        </a:xfrm>
                      </wpg:grpSpPr>
                      <wps:wsp>
                        <wps:cNvPr id="106" name="Text Box 4"/>
                        <wps:cNvSpPr txBox="1">
                          <a:spLocks noChangeArrowheads="1"/>
                        </wps:cNvSpPr>
                        <wps:spPr bwMode="auto">
                          <a:xfrm>
                            <a:off x="9183" y="932"/>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79D82D" w14:textId="77777777" w:rsidR="00051B39" w:rsidRPr="005B1D49" w:rsidRDefault="00051B39" w:rsidP="00180035">
                              <w:pPr>
                                <w:rPr>
                                  <w:sz w:val="28"/>
                                  <w:szCs w:val="28"/>
                                  <w:lang w:val="en-ZA"/>
                                </w:rPr>
                              </w:pPr>
                            </w:p>
                          </w:txbxContent>
                        </wps:txbx>
                        <wps:bodyPr rot="0" vert="horz" wrap="square" lIns="91440" tIns="45720" rIns="91440" bIns="45720" anchor="t" anchorCtr="0" upright="1">
                          <a:noAutofit/>
                        </wps:bodyPr>
                      </wps:wsp>
                      <wps:wsp>
                        <wps:cNvPr id="107" name="Text Box 5"/>
                        <wps:cNvSpPr txBox="1">
                          <a:spLocks noChangeArrowheads="1"/>
                        </wps:cNvSpPr>
                        <wps:spPr bwMode="auto">
                          <a:xfrm>
                            <a:off x="2078" y="741"/>
                            <a:ext cx="889" cy="3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5007E1" w14:textId="77777777" w:rsidR="00051B39" w:rsidRPr="00BB2B77" w:rsidRDefault="00051B39" w:rsidP="00180035">
                              <w:pPr>
                                <w:jc w:val="right"/>
                                <w:rPr>
                                  <w:b/>
                                  <w:sz w:val="24"/>
                                  <w:lang w:val="en-ZA"/>
                                </w:rPr>
                              </w:pPr>
                            </w:p>
                          </w:txbxContent>
                        </wps:txbx>
                        <wps:bodyPr rot="0" vert="horz" wrap="square" lIns="91440" tIns="45720" rIns="91440" bIns="45720" anchor="t" anchorCtr="0" upright="1">
                          <a:noAutofit/>
                        </wps:bodyPr>
                      </wps:wsp>
                    </wpg:wgp>
                  </a:graphicData>
                </a:graphic>
              </wp:inline>
            </w:drawing>
          </mc:Choice>
          <mc:Fallback>
            <w:pict>
              <v:group w14:anchorId="5BC5AC7F" id="Group 2" o:spid="_x0000_s1026" style="width:601.55pt;height:90.15pt;mso-position-horizontal-relative:char;mso-position-vertical-relative:line" coordorigin="2078,741" coordsize="9184,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">
                <v:shapetype id="_x0000_t202" coordsize="21600,21600" o:spt="202" path="m,l,21600r21600,l21600,xe">
                  <v:stroke joinstyle="miter"/>
                  <v:path gradientshapeok="t" o:connecttype="rect"/>
                </v:shapetype>
                <v:shape id="Text Box 4" o:spid="_x0000_s1027" type="#_x0000_t202" style="position:absolute;left:9183;top:932;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0F79D82D" w14:textId="77777777" w:rsidR="00051B39" w:rsidRPr="005B1D49" w:rsidRDefault="00051B39" w:rsidP="00180035">
                        <w:pPr>
                          <w:rPr>
                            <w:sz w:val="28"/>
                            <w:szCs w:val="28"/>
                            <w:lang w:val="en-ZA"/>
                          </w:rPr>
                        </w:pPr>
                      </w:p>
                    </w:txbxContent>
                  </v:textbox>
                </v:shape>
                <v:shape id="Text Box 5" o:spid="_x0000_s1028" type="#_x0000_t202" style="position:absolute;left:2078;top:741;width:889;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" stroked="f">
                  <v:textbox>
                    <w:txbxContent>
                      <w:p w14:paraId="185007E1" w14:textId="77777777" w:rsidR="00051B39" w:rsidRPr="00BB2B77" w:rsidRDefault="00051B39" w:rsidP="00180035">
                        <w:pPr>
                          <w:jc w:val="right"/>
                          <w:rPr>
                            <w:b/>
                            <w:sz w:val="24"/>
                            <w:lang w:val="en-ZA"/>
                          </w:rPr>
                        </w:pPr>
                      </w:p>
                    </w:txbxContent>
                  </v:textbox>
                </v:shape>
                <w10:anchorlock/>
              </v:group>
            </w:pict>
          </mc:Fallback>
        </mc:AlternateContent>
      </w:r>
    </w:p>
    <w:p w14:paraId="11047BD8" w14:textId="4F581D66" w:rsidR="004A45A5" w:rsidRDefault="00667501" w:rsidP="00FC28F8">
      <w:pPr>
        <w:spacing w:line="480" w:lineRule="auto"/>
        <w:jc w:val="center"/>
        <w:rPr>
          <w:b/>
          <w:sz w:val="24"/>
          <w:szCs w:val="24"/>
        </w:rPr>
      </w:pPr>
      <w:r>
        <w:rPr>
          <w:b/>
          <w:sz w:val="24"/>
          <w:szCs w:val="24"/>
        </w:rPr>
        <w:t>RFQ</w:t>
      </w:r>
      <w:r w:rsidR="00143F6C">
        <w:rPr>
          <w:b/>
          <w:sz w:val="24"/>
          <w:szCs w:val="24"/>
        </w:rPr>
        <w:t>/</w:t>
      </w:r>
      <w:r w:rsidR="00076DDE">
        <w:rPr>
          <w:b/>
          <w:sz w:val="24"/>
          <w:szCs w:val="24"/>
        </w:rPr>
        <w:t>BTO</w:t>
      </w:r>
      <w:r w:rsidR="0033419E">
        <w:rPr>
          <w:b/>
          <w:sz w:val="24"/>
          <w:szCs w:val="24"/>
        </w:rPr>
        <w:t>/</w:t>
      </w:r>
      <w:r w:rsidR="004657AC">
        <w:rPr>
          <w:b/>
          <w:sz w:val="24"/>
          <w:szCs w:val="24"/>
        </w:rPr>
        <w:t>07</w:t>
      </w:r>
      <w:r w:rsidR="00C820AC" w:rsidRPr="00E65B64">
        <w:rPr>
          <w:b/>
          <w:sz w:val="24"/>
          <w:szCs w:val="24"/>
        </w:rPr>
        <w:t>/20</w:t>
      </w:r>
      <w:r w:rsidR="00602FED">
        <w:rPr>
          <w:b/>
          <w:sz w:val="24"/>
          <w:szCs w:val="24"/>
        </w:rPr>
        <w:t>2</w:t>
      </w:r>
      <w:r w:rsidR="004A45A5">
        <w:rPr>
          <w:b/>
          <w:sz w:val="24"/>
          <w:szCs w:val="24"/>
        </w:rPr>
        <w:t>6</w:t>
      </w:r>
      <w:r w:rsidR="00C820AC" w:rsidRPr="00E65B64">
        <w:rPr>
          <w:b/>
          <w:sz w:val="24"/>
          <w:szCs w:val="24"/>
        </w:rPr>
        <w:t>/</w:t>
      </w:r>
      <w:r w:rsidR="00602FED">
        <w:rPr>
          <w:b/>
          <w:sz w:val="24"/>
          <w:szCs w:val="24"/>
        </w:rPr>
        <w:t>2</w:t>
      </w:r>
      <w:r w:rsidR="004A45A5">
        <w:rPr>
          <w:b/>
          <w:sz w:val="24"/>
          <w:szCs w:val="24"/>
        </w:rPr>
        <w:t>7</w:t>
      </w:r>
    </w:p>
    <w:p w14:paraId="01302474" w14:textId="109BD8C8" w:rsidR="002C2B79" w:rsidRDefault="00A26251" w:rsidP="00FC28F8">
      <w:pPr>
        <w:spacing w:line="480" w:lineRule="auto"/>
        <w:jc w:val="center"/>
        <w:rPr>
          <w:b/>
          <w:sz w:val="24"/>
          <w:szCs w:val="24"/>
        </w:rPr>
      </w:pPr>
      <w:r>
        <w:rPr>
          <w:b/>
          <w:sz w:val="24"/>
          <w:szCs w:val="24"/>
        </w:rPr>
        <w:t xml:space="preserve">    SUPPLY AND DELIVERY OF</w:t>
      </w:r>
      <w:r w:rsidR="00076DDE">
        <w:rPr>
          <w:b/>
          <w:sz w:val="24"/>
          <w:szCs w:val="24"/>
        </w:rPr>
        <w:t xml:space="preserve"> LAPTOPS AND LAPTOP BAGS</w:t>
      </w:r>
    </w:p>
    <w:p w14:paraId="41258527" w14:textId="77777777" w:rsidR="00180035" w:rsidRPr="002B6952" w:rsidRDefault="00180035" w:rsidP="00180035">
      <w:pPr>
        <w:spacing w:line="360" w:lineRule="auto"/>
        <w:jc w:val="center"/>
        <w:rPr>
          <w:b/>
          <w:sz w:val="24"/>
          <w:szCs w:val="24"/>
        </w:rPr>
      </w:pPr>
      <w:r w:rsidRPr="002B6952">
        <w:rPr>
          <w:b/>
          <w:sz w:val="24"/>
          <w:szCs w:val="24"/>
        </w:rPr>
        <w:t>PROCUREMENT DOCUMENT</w:t>
      </w:r>
    </w:p>
    <w:p w14:paraId="577206C1" w14:textId="77777777" w:rsidR="00180035" w:rsidRPr="002B6952" w:rsidRDefault="00180035" w:rsidP="00180035">
      <w:pPr>
        <w:spacing w:line="360" w:lineRule="auto"/>
        <w:jc w:val="center"/>
        <w:rPr>
          <w:b/>
        </w:rPr>
      </w:pPr>
    </w:p>
    <w:tbl>
      <w:tblPr>
        <w:tblW w:w="91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6380"/>
      </w:tblGrid>
      <w:tr w:rsidR="00180035" w:rsidRPr="002B6952" w14:paraId="554E84C7" w14:textId="77777777" w:rsidTr="00ED7F20">
        <w:trPr>
          <w:trHeight w:val="699"/>
        </w:trPr>
        <w:tc>
          <w:tcPr>
            <w:tcW w:w="2750" w:type="dxa"/>
            <w:shd w:val="clear" w:color="auto" w:fill="D9D9D9" w:themeFill="background1" w:themeFillShade="D9"/>
            <w:vAlign w:val="center"/>
          </w:tcPr>
          <w:p w14:paraId="4C79EEEF" w14:textId="77777777" w:rsidR="00180035" w:rsidRPr="002B6952" w:rsidRDefault="00180035" w:rsidP="00D50F37">
            <w:pPr>
              <w:jc w:val="left"/>
              <w:rPr>
                <w:rFonts w:cs="Arial"/>
                <w:b/>
                <w:u w:val="single"/>
              </w:rPr>
            </w:pPr>
            <w:r w:rsidRPr="002B6952">
              <w:rPr>
                <w:rFonts w:cs="Arial"/>
                <w:b/>
              </w:rPr>
              <w:t>NAME OF TENDERER:</w:t>
            </w:r>
          </w:p>
        </w:tc>
        <w:tc>
          <w:tcPr>
            <w:tcW w:w="6380" w:type="dxa"/>
            <w:vAlign w:val="center"/>
          </w:tcPr>
          <w:p w14:paraId="7CD011F9" w14:textId="77777777" w:rsidR="00180035" w:rsidRPr="002B6952" w:rsidRDefault="00180035" w:rsidP="00D50F37">
            <w:pPr>
              <w:jc w:val="left"/>
              <w:rPr>
                <w:rFonts w:cs="Arial"/>
                <w:b/>
                <w:sz w:val="22"/>
                <w:szCs w:val="22"/>
                <w:u w:val="single"/>
              </w:rPr>
            </w:pPr>
          </w:p>
        </w:tc>
      </w:tr>
      <w:tr w:rsidR="00180035" w:rsidRPr="002B6952" w14:paraId="37E07122" w14:textId="77777777" w:rsidTr="00ED7F20">
        <w:trPr>
          <w:trHeight w:val="517"/>
        </w:trPr>
        <w:tc>
          <w:tcPr>
            <w:tcW w:w="2750" w:type="dxa"/>
            <w:shd w:val="clear" w:color="auto" w:fill="D9D9D9" w:themeFill="background1" w:themeFillShade="D9"/>
            <w:vAlign w:val="center"/>
          </w:tcPr>
          <w:p w14:paraId="4048A1EE" w14:textId="77777777" w:rsidR="00180035" w:rsidRPr="002B6952" w:rsidRDefault="00180035" w:rsidP="00D50F37">
            <w:pPr>
              <w:jc w:val="left"/>
              <w:rPr>
                <w:rFonts w:cs="Arial"/>
                <w:b/>
              </w:rPr>
            </w:pPr>
            <w:r w:rsidRPr="002B6952">
              <w:rPr>
                <w:rFonts w:cs="Arial"/>
                <w:b/>
              </w:rPr>
              <w:t>Total Bid Price</w:t>
            </w:r>
          </w:p>
          <w:p w14:paraId="3D7906EC" w14:textId="77777777" w:rsidR="00180035" w:rsidRPr="002B6952" w:rsidRDefault="00C755A3" w:rsidP="00D50F37">
            <w:pPr>
              <w:spacing w:line="360" w:lineRule="auto"/>
              <w:jc w:val="left"/>
              <w:rPr>
                <w:rFonts w:cs="Arial"/>
                <w:b/>
                <w:i/>
              </w:rPr>
            </w:pPr>
            <w:r w:rsidRPr="002B6952">
              <w:rPr>
                <w:rFonts w:cs="Arial"/>
                <w:b/>
              </w:rPr>
              <w:t>(Inclusive of VAT):</w:t>
            </w:r>
          </w:p>
        </w:tc>
        <w:tc>
          <w:tcPr>
            <w:tcW w:w="6380" w:type="dxa"/>
            <w:vAlign w:val="center"/>
          </w:tcPr>
          <w:p w14:paraId="670B4EF1" w14:textId="77777777" w:rsidR="00180035" w:rsidRPr="002B6952" w:rsidRDefault="00180035" w:rsidP="00D50F37">
            <w:pPr>
              <w:jc w:val="center"/>
              <w:rPr>
                <w:rFonts w:cs="Arial"/>
                <w:b/>
                <w:u w:val="single"/>
              </w:rPr>
            </w:pPr>
          </w:p>
        </w:tc>
      </w:tr>
    </w:tbl>
    <w:p w14:paraId="3860E950" w14:textId="77777777" w:rsidR="00180035" w:rsidRPr="002B6952" w:rsidRDefault="00180035" w:rsidP="00180035"/>
    <w:p w14:paraId="78E3723C" w14:textId="77777777" w:rsidR="00137215" w:rsidRPr="002B6952" w:rsidRDefault="00137215" w:rsidP="00180035"/>
    <w:p w14:paraId="48A24F46" w14:textId="46D5E0B9" w:rsidR="00180035" w:rsidRPr="002B6952" w:rsidRDefault="004657AC" w:rsidP="00061EE7">
      <w:pPr>
        <w:jc w:val="center"/>
        <w:rPr>
          <w:b/>
        </w:rPr>
      </w:pPr>
      <w:r>
        <w:rPr>
          <w:b/>
        </w:rPr>
        <w:t xml:space="preserve">SEPTEMBER </w:t>
      </w:r>
      <w:r w:rsidR="007B268B">
        <w:rPr>
          <w:b/>
        </w:rPr>
        <w:t>202</w:t>
      </w:r>
      <w:r w:rsidR="003522CD">
        <w:rPr>
          <w:b/>
        </w:rPr>
        <w:t>6</w:t>
      </w:r>
    </w:p>
    <w:p w14:paraId="15C8046D" w14:textId="77777777" w:rsidR="00137215" w:rsidRPr="002B6952" w:rsidRDefault="00F163B8" w:rsidP="00061EE7">
      <w:pPr>
        <w:jc w:val="center"/>
        <w:rPr>
          <w:b/>
          <w:highlight w:val="yellow"/>
        </w:rPr>
      </w:pPr>
      <w:r w:rsidRPr="002B6952">
        <w:rPr>
          <w:b/>
          <w:highlight w:val="yellow"/>
        </w:rPr>
        <w:t xml:space="preserve"> </w:t>
      </w:r>
    </w:p>
    <w:p w14:paraId="355E94D4" w14:textId="77777777" w:rsidR="00ED7F20" w:rsidRPr="00ED7F20" w:rsidRDefault="00ED7F20" w:rsidP="0044604A">
      <w:pPr>
        <w:pBdr>
          <w:top w:val="single" w:sz="4" w:space="1" w:color="auto"/>
          <w:left w:val="single" w:sz="4" w:space="4" w:color="auto"/>
          <w:bottom w:val="single" w:sz="4" w:space="1" w:color="auto"/>
          <w:right w:val="single" w:sz="4" w:space="4" w:color="auto"/>
        </w:pBdr>
        <w:rPr>
          <w:b/>
        </w:rPr>
      </w:pPr>
      <w:r w:rsidRPr="006E4F2D">
        <w:rPr>
          <w:b/>
          <w:u w:val="single"/>
        </w:rPr>
        <w:t>BIDDERS SHALL TAKE NOTE OF THE FOLLOWING BID CONDITIONS</w:t>
      </w:r>
      <w:r w:rsidR="006E4F2D">
        <w:rPr>
          <w:b/>
        </w:rPr>
        <w:t>:</w:t>
      </w:r>
    </w:p>
    <w:p w14:paraId="08804A95" w14:textId="77777777" w:rsidR="00ED7F20" w:rsidRPr="0044604A" w:rsidRDefault="00ED7F20" w:rsidP="0044604A">
      <w:pPr>
        <w:pBdr>
          <w:top w:val="single" w:sz="4" w:space="1" w:color="auto"/>
          <w:left w:val="single" w:sz="4" w:space="4" w:color="auto"/>
          <w:bottom w:val="single" w:sz="4" w:space="1" w:color="auto"/>
          <w:right w:val="single" w:sz="4" w:space="4" w:color="auto"/>
        </w:pBdr>
      </w:pPr>
      <w:r w:rsidRPr="0044604A">
        <w:t xml:space="preserve">a) No late tenders will be accepted under any circumstances </w:t>
      </w:r>
    </w:p>
    <w:p w14:paraId="3CB9E722" w14:textId="77777777" w:rsidR="00ED7F20" w:rsidRPr="0044604A" w:rsidRDefault="00ED7F20" w:rsidP="0044604A">
      <w:pPr>
        <w:pBdr>
          <w:top w:val="single" w:sz="4" w:space="1" w:color="auto"/>
          <w:left w:val="single" w:sz="4" w:space="4" w:color="auto"/>
          <w:bottom w:val="single" w:sz="4" w:space="1" w:color="auto"/>
          <w:right w:val="single" w:sz="4" w:space="4" w:color="auto"/>
        </w:pBdr>
      </w:pPr>
      <w:r w:rsidRPr="0044604A">
        <w:t>b) Tender offers must be submitted in a sealed envelope clearly reflecting the tender number and tender description as indicated.</w:t>
      </w:r>
    </w:p>
    <w:p w14:paraId="42E4D540" w14:textId="77777777" w:rsidR="00ED7F20" w:rsidRPr="0044604A" w:rsidRDefault="00ED7F20" w:rsidP="0044604A">
      <w:pPr>
        <w:pBdr>
          <w:top w:val="single" w:sz="4" w:space="1" w:color="auto"/>
          <w:left w:val="single" w:sz="4" w:space="4" w:color="auto"/>
          <w:bottom w:val="single" w:sz="4" w:space="1" w:color="auto"/>
          <w:right w:val="single" w:sz="4" w:space="4" w:color="auto"/>
        </w:pBdr>
      </w:pPr>
      <w:r w:rsidRPr="0044604A">
        <w:t>c) Only original tenders will be accepted. No copies, electronic or tenders via post, facsimile or telegram will be accepted.</w:t>
      </w:r>
    </w:p>
    <w:p w14:paraId="5FD5C02E" w14:textId="77777777" w:rsidR="00ED7F20" w:rsidRPr="0044604A" w:rsidRDefault="00ED7F20" w:rsidP="0044604A">
      <w:pPr>
        <w:pBdr>
          <w:top w:val="single" w:sz="4" w:space="1" w:color="auto"/>
          <w:left w:val="single" w:sz="4" w:space="4" w:color="auto"/>
          <w:bottom w:val="single" w:sz="4" w:space="1" w:color="auto"/>
          <w:right w:val="single" w:sz="4" w:space="4" w:color="auto"/>
        </w:pBdr>
      </w:pPr>
      <w:r w:rsidRPr="0044604A">
        <w:t>d) The Great Kei Municipality Supply Chain Management Policy will apply;</w:t>
      </w:r>
    </w:p>
    <w:p w14:paraId="263A8CF0" w14:textId="02143CE1" w:rsidR="00ED7F20" w:rsidRPr="0044604A" w:rsidRDefault="00ED7F20" w:rsidP="0044604A">
      <w:pPr>
        <w:pBdr>
          <w:top w:val="single" w:sz="4" w:space="1" w:color="auto"/>
          <w:left w:val="single" w:sz="4" w:space="4" w:color="auto"/>
          <w:bottom w:val="single" w:sz="4" w:space="1" w:color="auto"/>
          <w:right w:val="single" w:sz="4" w:space="4" w:color="auto"/>
        </w:pBdr>
      </w:pPr>
      <w:r w:rsidRPr="0044604A">
        <w:t>e) The Great Kei Municipality does not bind itself to accept the lowest tender or any other tender and reserves the right to accept the whole or part of the tender;</w:t>
      </w:r>
    </w:p>
    <w:p w14:paraId="2F3DA011" w14:textId="77777777" w:rsidR="00ED7F20" w:rsidRPr="008E34FE" w:rsidRDefault="00ED7F20" w:rsidP="0044604A">
      <w:pPr>
        <w:pBdr>
          <w:top w:val="single" w:sz="4" w:space="1" w:color="auto"/>
          <w:left w:val="single" w:sz="4" w:space="4" w:color="auto"/>
          <w:bottom w:val="single" w:sz="4" w:space="1" w:color="auto"/>
          <w:right w:val="single" w:sz="4" w:space="4" w:color="auto"/>
        </w:pBdr>
        <w:rPr>
          <w:color w:val="000000" w:themeColor="text1"/>
        </w:rPr>
      </w:pPr>
      <w:r w:rsidRPr="008E34FE">
        <w:rPr>
          <w:color w:val="000000" w:themeColor="text1"/>
        </w:rPr>
        <w:t>f) Tenderers</w:t>
      </w:r>
      <w:r w:rsidR="008E34FE" w:rsidRPr="008E34FE">
        <w:rPr>
          <w:color w:val="000000" w:themeColor="text1"/>
        </w:rPr>
        <w:t xml:space="preserve"> must note that transferring the contract to 3</w:t>
      </w:r>
      <w:r w:rsidR="008E34FE" w:rsidRPr="008E34FE">
        <w:rPr>
          <w:color w:val="000000" w:themeColor="text1"/>
          <w:vertAlign w:val="superscript"/>
        </w:rPr>
        <w:t>rd</w:t>
      </w:r>
      <w:r w:rsidR="008E34FE" w:rsidRPr="008E34FE">
        <w:rPr>
          <w:color w:val="000000" w:themeColor="text1"/>
        </w:rPr>
        <w:t xml:space="preserve"> party for execution might lead to company being suspended.</w:t>
      </w:r>
    </w:p>
    <w:p w14:paraId="6A326D96" w14:textId="77777777" w:rsidR="00137215" w:rsidRPr="0044604A" w:rsidRDefault="00ED7F20" w:rsidP="0044604A">
      <w:pPr>
        <w:pBdr>
          <w:top w:val="single" w:sz="4" w:space="1" w:color="auto"/>
          <w:left w:val="single" w:sz="4" w:space="4" w:color="auto"/>
          <w:bottom w:val="single" w:sz="4" w:space="1" w:color="auto"/>
          <w:right w:val="single" w:sz="4" w:space="4" w:color="auto"/>
        </w:pBdr>
        <w:rPr>
          <w:highlight w:val="yellow"/>
        </w:rPr>
      </w:pPr>
      <w:r w:rsidRPr="0044604A">
        <w:t>h) Complete tender document in black ink and clearly marked a Project Number and Name.</w:t>
      </w:r>
      <w:r w:rsidR="00242EF0" w:rsidRPr="0044604A">
        <w:rPr>
          <w:highlight w:val="yellow"/>
        </w:rPr>
        <w:t xml:space="preserve"> </w:t>
      </w:r>
    </w:p>
    <w:p w14:paraId="2BA30349" w14:textId="77777777" w:rsidR="00137215" w:rsidRPr="002B6952" w:rsidRDefault="006423C9" w:rsidP="00061EE7">
      <w:pPr>
        <w:jc w:val="center"/>
        <w:rPr>
          <w:b/>
          <w:highlight w:val="yellow"/>
        </w:rPr>
      </w:pPr>
      <w:r w:rsidRPr="002B6952">
        <w:rPr>
          <w:b/>
          <w:highlight w:val="yellow"/>
        </w:rPr>
        <w:t xml:space="preserve"> </w:t>
      </w:r>
    </w:p>
    <w:p w14:paraId="27C1E1A9" w14:textId="77777777" w:rsidR="00137215" w:rsidRPr="002B6952" w:rsidRDefault="00137215" w:rsidP="00061EE7">
      <w:pPr>
        <w:jc w:val="center"/>
        <w:rPr>
          <w:b/>
          <w:highlight w:val="yellow"/>
        </w:rPr>
      </w:pPr>
    </w:p>
    <w:p w14:paraId="53FAD793" w14:textId="77777777" w:rsidR="00137215" w:rsidRPr="002B6952" w:rsidRDefault="00137215" w:rsidP="00061EE7">
      <w:pPr>
        <w:jc w:val="center"/>
        <w:rPr>
          <w:b/>
          <w:highlight w:val="yellow"/>
        </w:rPr>
      </w:pPr>
    </w:p>
    <w:p w14:paraId="592D11AB" w14:textId="77777777" w:rsidR="00137215" w:rsidRPr="002B6952" w:rsidRDefault="00137215" w:rsidP="00061EE7">
      <w:pPr>
        <w:jc w:val="center"/>
        <w:rPr>
          <w:b/>
          <w:highlight w:val="yellow"/>
        </w:rPr>
      </w:pPr>
    </w:p>
    <w:tbl>
      <w:tblPr>
        <w:tblStyle w:val="TableGrid"/>
        <w:tblW w:w="9351" w:type="dxa"/>
        <w:tblLayout w:type="fixed"/>
        <w:tblLook w:val="04A0" w:firstRow="1" w:lastRow="0" w:firstColumn="1" w:lastColumn="0" w:noHBand="0" w:noVBand="1"/>
      </w:tblPr>
      <w:tblGrid>
        <w:gridCol w:w="3085"/>
        <w:gridCol w:w="3260"/>
        <w:gridCol w:w="3006"/>
      </w:tblGrid>
      <w:tr w:rsidR="00137215" w:rsidRPr="002B6952" w14:paraId="5192BEFE" w14:textId="77777777" w:rsidTr="002B5F1D">
        <w:trPr>
          <w:trHeight w:val="426"/>
        </w:trPr>
        <w:tc>
          <w:tcPr>
            <w:tcW w:w="3085" w:type="dxa"/>
            <w:vMerge w:val="restart"/>
            <w:vAlign w:val="center"/>
          </w:tcPr>
          <w:p w14:paraId="310BC336" w14:textId="77777777" w:rsidR="00137215" w:rsidRPr="0081252F" w:rsidRDefault="00137215" w:rsidP="00B13D20">
            <w:pPr>
              <w:tabs>
                <w:tab w:val="left" w:pos="4962"/>
                <w:tab w:val="left" w:pos="6663"/>
              </w:tabs>
              <w:spacing w:before="40" w:after="40" w:line="360" w:lineRule="auto"/>
              <w:ind w:left="1593" w:hanging="1593"/>
              <w:jc w:val="left"/>
              <w:rPr>
                <w:sz w:val="18"/>
                <w:szCs w:val="18"/>
              </w:rPr>
            </w:pPr>
            <w:r w:rsidRPr="0081252F">
              <w:rPr>
                <w:b/>
                <w:sz w:val="18"/>
                <w:szCs w:val="18"/>
              </w:rPr>
              <w:t>PREPARED AND ISSUED BY:</w:t>
            </w:r>
          </w:p>
          <w:p w14:paraId="2B4CAC49" w14:textId="77777777" w:rsidR="00137215" w:rsidRPr="0081252F" w:rsidRDefault="00137215" w:rsidP="00B13D20">
            <w:pPr>
              <w:tabs>
                <w:tab w:val="left" w:pos="4962"/>
                <w:tab w:val="left" w:pos="6663"/>
              </w:tabs>
              <w:spacing w:before="40" w:after="40"/>
              <w:jc w:val="left"/>
              <w:rPr>
                <w:sz w:val="18"/>
                <w:szCs w:val="18"/>
              </w:rPr>
            </w:pPr>
            <w:r w:rsidRPr="0081252F">
              <w:rPr>
                <w:sz w:val="18"/>
                <w:szCs w:val="18"/>
              </w:rPr>
              <w:t xml:space="preserve">Directorate: </w:t>
            </w:r>
            <w:r w:rsidR="00116D6F" w:rsidRPr="0081252F">
              <w:rPr>
                <w:sz w:val="18"/>
                <w:szCs w:val="18"/>
              </w:rPr>
              <w:t xml:space="preserve">Budget and Treasury Office </w:t>
            </w:r>
          </w:p>
          <w:p w14:paraId="377A32CE" w14:textId="77777777" w:rsidR="00137215" w:rsidRPr="0081252F" w:rsidRDefault="00116D6F" w:rsidP="00B13D20">
            <w:pPr>
              <w:tabs>
                <w:tab w:val="left" w:pos="4962"/>
                <w:tab w:val="left" w:pos="6663"/>
              </w:tabs>
              <w:spacing w:before="40" w:after="40"/>
              <w:jc w:val="left"/>
              <w:rPr>
                <w:sz w:val="18"/>
                <w:szCs w:val="18"/>
              </w:rPr>
            </w:pPr>
            <w:r w:rsidRPr="0081252F">
              <w:rPr>
                <w:sz w:val="18"/>
                <w:szCs w:val="18"/>
              </w:rPr>
              <w:t>Information Communication and Technology</w:t>
            </w:r>
          </w:p>
          <w:p w14:paraId="65FBCAD9" w14:textId="448A20AC" w:rsidR="00137215" w:rsidRPr="0081252F" w:rsidRDefault="0062179F" w:rsidP="00B13D20">
            <w:pPr>
              <w:tabs>
                <w:tab w:val="left" w:pos="4962"/>
                <w:tab w:val="left" w:pos="6663"/>
              </w:tabs>
              <w:spacing w:before="40" w:after="40"/>
              <w:jc w:val="left"/>
              <w:rPr>
                <w:sz w:val="18"/>
                <w:szCs w:val="18"/>
              </w:rPr>
            </w:pPr>
            <w:r w:rsidRPr="0081252F">
              <w:rPr>
                <w:sz w:val="18"/>
                <w:szCs w:val="18"/>
              </w:rPr>
              <w:t>Great Kei</w:t>
            </w:r>
            <w:r w:rsidR="00137215" w:rsidRPr="0081252F">
              <w:rPr>
                <w:sz w:val="18"/>
                <w:szCs w:val="18"/>
              </w:rPr>
              <w:t xml:space="preserve"> Municipality</w:t>
            </w:r>
          </w:p>
          <w:p w14:paraId="07A1C1A6" w14:textId="77777777" w:rsidR="00137215" w:rsidRPr="0081252F" w:rsidRDefault="006F7E5F" w:rsidP="00B13D20">
            <w:pPr>
              <w:tabs>
                <w:tab w:val="left" w:pos="4536"/>
                <w:tab w:val="left" w:pos="6096"/>
              </w:tabs>
              <w:spacing w:before="40" w:after="40"/>
              <w:jc w:val="left"/>
              <w:rPr>
                <w:sz w:val="18"/>
                <w:szCs w:val="18"/>
              </w:rPr>
            </w:pPr>
            <w:r w:rsidRPr="0081252F">
              <w:rPr>
                <w:sz w:val="18"/>
                <w:szCs w:val="18"/>
              </w:rPr>
              <w:t xml:space="preserve">No: 17 Main Street, </w:t>
            </w:r>
            <w:proofErr w:type="spellStart"/>
            <w:r w:rsidRPr="0081252F">
              <w:rPr>
                <w:sz w:val="18"/>
                <w:szCs w:val="18"/>
              </w:rPr>
              <w:t>Qumrha</w:t>
            </w:r>
            <w:proofErr w:type="spellEnd"/>
            <w:r w:rsidR="0062179F" w:rsidRPr="0081252F">
              <w:rPr>
                <w:sz w:val="18"/>
                <w:szCs w:val="18"/>
              </w:rPr>
              <w:t xml:space="preserve"> 4950</w:t>
            </w:r>
          </w:p>
        </w:tc>
        <w:tc>
          <w:tcPr>
            <w:tcW w:w="3260" w:type="dxa"/>
            <w:tcBorders>
              <w:top w:val="nil"/>
              <w:bottom w:val="nil"/>
            </w:tcBorders>
          </w:tcPr>
          <w:p w14:paraId="638EB679" w14:textId="77777777" w:rsidR="00137215" w:rsidRPr="002B6952" w:rsidRDefault="00137215" w:rsidP="00B13D20">
            <w:pPr>
              <w:tabs>
                <w:tab w:val="left" w:pos="4962"/>
                <w:tab w:val="left" w:pos="6663"/>
              </w:tabs>
              <w:spacing w:before="40" w:after="40"/>
              <w:jc w:val="left"/>
              <w:rPr>
                <w:b/>
                <w:sz w:val="18"/>
                <w:szCs w:val="18"/>
              </w:rPr>
            </w:pPr>
          </w:p>
        </w:tc>
        <w:tc>
          <w:tcPr>
            <w:tcW w:w="3006" w:type="dxa"/>
            <w:tcBorders>
              <w:bottom w:val="nil"/>
            </w:tcBorders>
          </w:tcPr>
          <w:p w14:paraId="74FB307F" w14:textId="77777777" w:rsidR="00137215" w:rsidRPr="002B6952" w:rsidRDefault="00137215" w:rsidP="00B13D20">
            <w:pPr>
              <w:tabs>
                <w:tab w:val="left" w:pos="4962"/>
                <w:tab w:val="left" w:pos="6663"/>
              </w:tabs>
              <w:spacing w:before="40" w:after="40"/>
              <w:jc w:val="right"/>
              <w:rPr>
                <w:b/>
                <w:sz w:val="18"/>
                <w:szCs w:val="18"/>
              </w:rPr>
            </w:pPr>
            <w:r w:rsidRPr="002B6952">
              <w:rPr>
                <w:b/>
                <w:sz w:val="18"/>
                <w:szCs w:val="18"/>
              </w:rPr>
              <w:t xml:space="preserve">CONTACT FOR ENQUIRIES </w:t>
            </w:r>
          </w:p>
          <w:p w14:paraId="63807198" w14:textId="77777777" w:rsidR="00137215" w:rsidRPr="002B6952" w:rsidRDefault="00137215" w:rsidP="00B13D20">
            <w:pPr>
              <w:tabs>
                <w:tab w:val="left" w:pos="4962"/>
                <w:tab w:val="left" w:pos="6663"/>
              </w:tabs>
              <w:spacing w:before="40" w:after="40"/>
              <w:jc w:val="right"/>
              <w:rPr>
                <w:b/>
                <w:sz w:val="18"/>
                <w:szCs w:val="18"/>
              </w:rPr>
            </w:pPr>
            <w:r w:rsidRPr="002B6952">
              <w:rPr>
                <w:b/>
                <w:sz w:val="18"/>
                <w:szCs w:val="18"/>
              </w:rPr>
              <w:t xml:space="preserve">REGARDING SPECIFICATIONS:    </w:t>
            </w:r>
          </w:p>
        </w:tc>
      </w:tr>
      <w:tr w:rsidR="00137215" w:rsidRPr="002B6952" w14:paraId="487A9356" w14:textId="77777777" w:rsidTr="002B5F1D">
        <w:trPr>
          <w:trHeight w:val="207"/>
        </w:trPr>
        <w:tc>
          <w:tcPr>
            <w:tcW w:w="3085" w:type="dxa"/>
            <w:vMerge/>
            <w:vAlign w:val="center"/>
          </w:tcPr>
          <w:p w14:paraId="05B5E9E6" w14:textId="77777777" w:rsidR="00137215" w:rsidRPr="002B6952" w:rsidRDefault="00137215" w:rsidP="00B13D20">
            <w:pPr>
              <w:tabs>
                <w:tab w:val="left" w:pos="4536"/>
                <w:tab w:val="left" w:pos="6096"/>
              </w:tabs>
              <w:spacing w:before="40" w:after="40"/>
              <w:jc w:val="left"/>
              <w:rPr>
                <w:sz w:val="18"/>
                <w:szCs w:val="18"/>
              </w:rPr>
            </w:pPr>
          </w:p>
        </w:tc>
        <w:tc>
          <w:tcPr>
            <w:tcW w:w="3260" w:type="dxa"/>
            <w:tcBorders>
              <w:top w:val="nil"/>
              <w:bottom w:val="nil"/>
            </w:tcBorders>
          </w:tcPr>
          <w:p w14:paraId="2EDAC4F1" w14:textId="77777777" w:rsidR="00137215" w:rsidRPr="002B6952" w:rsidRDefault="00137215" w:rsidP="00B13D20">
            <w:pPr>
              <w:tabs>
                <w:tab w:val="left" w:pos="4962"/>
                <w:tab w:val="left" w:pos="6663"/>
              </w:tabs>
              <w:spacing w:before="40" w:after="40"/>
              <w:jc w:val="left"/>
              <w:rPr>
                <w:b/>
                <w:sz w:val="18"/>
                <w:szCs w:val="18"/>
              </w:rPr>
            </w:pPr>
          </w:p>
        </w:tc>
        <w:tc>
          <w:tcPr>
            <w:tcW w:w="3006" w:type="dxa"/>
            <w:tcBorders>
              <w:top w:val="nil"/>
              <w:bottom w:val="nil"/>
            </w:tcBorders>
            <w:vAlign w:val="center"/>
          </w:tcPr>
          <w:p w14:paraId="19C227B9" w14:textId="7193F47F" w:rsidR="00137215" w:rsidRPr="00CD2AF2" w:rsidRDefault="002C2B79" w:rsidP="0097352C">
            <w:pPr>
              <w:tabs>
                <w:tab w:val="left" w:pos="4962"/>
                <w:tab w:val="left" w:pos="6663"/>
              </w:tabs>
              <w:spacing w:before="40" w:after="40"/>
              <w:jc w:val="center"/>
              <w:rPr>
                <w:color w:val="000000" w:themeColor="text1"/>
                <w:sz w:val="18"/>
                <w:szCs w:val="18"/>
              </w:rPr>
            </w:pPr>
            <w:r>
              <w:rPr>
                <w:color w:val="000000" w:themeColor="text1"/>
              </w:rPr>
              <w:t xml:space="preserve">                 </w:t>
            </w:r>
            <w:r w:rsidR="000B65A4">
              <w:rPr>
                <w:color w:val="000000" w:themeColor="text1"/>
              </w:rPr>
              <w:t>M</w:t>
            </w:r>
            <w:r w:rsidR="00076DDE">
              <w:rPr>
                <w:color w:val="000000" w:themeColor="text1"/>
              </w:rPr>
              <w:t>r P. Ludidi</w:t>
            </w:r>
          </w:p>
        </w:tc>
      </w:tr>
      <w:tr w:rsidR="00137215" w:rsidRPr="002B6952" w14:paraId="5460C22B" w14:textId="77777777" w:rsidTr="002B5F1D">
        <w:trPr>
          <w:trHeight w:val="85"/>
        </w:trPr>
        <w:tc>
          <w:tcPr>
            <w:tcW w:w="3085" w:type="dxa"/>
            <w:vMerge/>
            <w:vAlign w:val="center"/>
          </w:tcPr>
          <w:p w14:paraId="21732DC0" w14:textId="77777777" w:rsidR="00137215" w:rsidRPr="002B6952" w:rsidRDefault="00137215" w:rsidP="00B13D20">
            <w:pPr>
              <w:tabs>
                <w:tab w:val="left" w:pos="4536"/>
                <w:tab w:val="left" w:pos="6096"/>
              </w:tabs>
              <w:spacing w:before="40" w:after="40"/>
              <w:jc w:val="left"/>
              <w:rPr>
                <w:sz w:val="18"/>
                <w:szCs w:val="18"/>
              </w:rPr>
            </w:pPr>
          </w:p>
        </w:tc>
        <w:tc>
          <w:tcPr>
            <w:tcW w:w="3260" w:type="dxa"/>
            <w:tcBorders>
              <w:top w:val="nil"/>
              <w:bottom w:val="nil"/>
            </w:tcBorders>
          </w:tcPr>
          <w:p w14:paraId="5AAEDA9E" w14:textId="77777777" w:rsidR="00137215" w:rsidRPr="002B6952" w:rsidRDefault="00137215" w:rsidP="00B13D20">
            <w:pPr>
              <w:tabs>
                <w:tab w:val="left" w:pos="4962"/>
                <w:tab w:val="left" w:pos="6663"/>
              </w:tabs>
              <w:spacing w:before="40" w:after="40"/>
              <w:jc w:val="left"/>
              <w:rPr>
                <w:b/>
                <w:sz w:val="18"/>
                <w:szCs w:val="18"/>
              </w:rPr>
            </w:pPr>
          </w:p>
        </w:tc>
        <w:tc>
          <w:tcPr>
            <w:tcW w:w="3006" w:type="dxa"/>
            <w:tcBorders>
              <w:top w:val="nil"/>
              <w:bottom w:val="nil"/>
            </w:tcBorders>
            <w:vAlign w:val="center"/>
          </w:tcPr>
          <w:p w14:paraId="0105BE43" w14:textId="6D6AD5A4" w:rsidR="00137215" w:rsidRPr="00CD2AF2" w:rsidRDefault="004E2AD2" w:rsidP="001D32DF">
            <w:pPr>
              <w:tabs>
                <w:tab w:val="left" w:pos="4962"/>
                <w:tab w:val="left" w:pos="6663"/>
              </w:tabs>
              <w:spacing w:before="40" w:after="40"/>
              <w:jc w:val="right"/>
              <w:rPr>
                <w:color w:val="000000" w:themeColor="text1"/>
                <w:sz w:val="18"/>
                <w:szCs w:val="18"/>
              </w:rPr>
            </w:pPr>
            <w:r>
              <w:rPr>
                <w:color w:val="000000" w:themeColor="text1"/>
              </w:rPr>
              <w:t>End user Department</w:t>
            </w:r>
            <w:r w:rsidR="00116D6F">
              <w:rPr>
                <w:color w:val="000000" w:themeColor="text1"/>
              </w:rPr>
              <w:t xml:space="preserve"> </w:t>
            </w:r>
            <w:r w:rsidR="00F36B42">
              <w:rPr>
                <w:color w:val="000000" w:themeColor="text1"/>
              </w:rPr>
              <w:t xml:space="preserve">  </w:t>
            </w:r>
            <w:r w:rsidR="001D32DF">
              <w:rPr>
                <w:color w:val="000000" w:themeColor="text1"/>
              </w:rPr>
              <w:t xml:space="preserve"> </w:t>
            </w:r>
          </w:p>
        </w:tc>
      </w:tr>
      <w:tr w:rsidR="00137215" w:rsidRPr="002B6952" w14:paraId="43000A7B" w14:textId="77777777" w:rsidTr="002B5F1D">
        <w:tc>
          <w:tcPr>
            <w:tcW w:w="3085" w:type="dxa"/>
            <w:vMerge/>
            <w:vAlign w:val="center"/>
          </w:tcPr>
          <w:p w14:paraId="1F05BD72" w14:textId="77777777" w:rsidR="00137215" w:rsidRPr="002B6952" w:rsidRDefault="00137215" w:rsidP="00B13D20">
            <w:pPr>
              <w:tabs>
                <w:tab w:val="left" w:pos="4536"/>
                <w:tab w:val="left" w:pos="6096"/>
              </w:tabs>
              <w:spacing w:before="40" w:after="40"/>
              <w:jc w:val="left"/>
              <w:rPr>
                <w:sz w:val="18"/>
                <w:szCs w:val="18"/>
              </w:rPr>
            </w:pPr>
          </w:p>
        </w:tc>
        <w:tc>
          <w:tcPr>
            <w:tcW w:w="3260" w:type="dxa"/>
            <w:tcBorders>
              <w:top w:val="nil"/>
              <w:bottom w:val="nil"/>
            </w:tcBorders>
          </w:tcPr>
          <w:p w14:paraId="3A418AD7" w14:textId="77777777" w:rsidR="00137215" w:rsidRPr="002B6952" w:rsidRDefault="00137215" w:rsidP="00B13D20">
            <w:pPr>
              <w:tabs>
                <w:tab w:val="left" w:pos="4962"/>
                <w:tab w:val="left" w:pos="6663"/>
              </w:tabs>
              <w:spacing w:before="40" w:after="40"/>
              <w:jc w:val="left"/>
              <w:rPr>
                <w:b/>
                <w:sz w:val="18"/>
                <w:szCs w:val="18"/>
              </w:rPr>
            </w:pPr>
          </w:p>
        </w:tc>
        <w:tc>
          <w:tcPr>
            <w:tcW w:w="3006" w:type="dxa"/>
            <w:tcBorders>
              <w:top w:val="nil"/>
            </w:tcBorders>
            <w:vAlign w:val="center"/>
          </w:tcPr>
          <w:p w14:paraId="7F783E6E" w14:textId="06943ED3" w:rsidR="00137215" w:rsidRPr="002B6952" w:rsidRDefault="00137215" w:rsidP="0062179F">
            <w:pPr>
              <w:tabs>
                <w:tab w:val="left" w:pos="4962"/>
                <w:tab w:val="left" w:pos="6663"/>
              </w:tabs>
              <w:spacing w:before="40" w:after="40"/>
              <w:jc w:val="right"/>
              <w:rPr>
                <w:sz w:val="18"/>
                <w:szCs w:val="18"/>
              </w:rPr>
            </w:pPr>
            <w:r w:rsidRPr="002B6952">
              <w:rPr>
                <w:b/>
                <w:sz w:val="18"/>
                <w:szCs w:val="18"/>
              </w:rPr>
              <w:t>Tel. Number:</w:t>
            </w:r>
            <w:r w:rsidRPr="002B6952">
              <w:rPr>
                <w:sz w:val="18"/>
                <w:szCs w:val="18"/>
              </w:rPr>
              <w:t xml:space="preserve">  </w:t>
            </w:r>
            <w:r w:rsidR="00845964">
              <w:rPr>
                <w:rFonts w:cs="Arial"/>
                <w:b/>
                <w:sz w:val="22"/>
                <w:szCs w:val="22"/>
              </w:rPr>
              <w:t>0</w:t>
            </w:r>
            <w:r w:rsidR="00BC0A30">
              <w:rPr>
                <w:rFonts w:cs="Arial"/>
                <w:b/>
                <w:sz w:val="22"/>
                <w:szCs w:val="22"/>
              </w:rPr>
              <w:t>43 831 5700</w:t>
            </w:r>
          </w:p>
        </w:tc>
      </w:tr>
    </w:tbl>
    <w:p w14:paraId="739EE8B9" w14:textId="77777777" w:rsidR="00137215" w:rsidRPr="002B6952" w:rsidRDefault="00137215" w:rsidP="00061EE7">
      <w:pPr>
        <w:jc w:val="center"/>
        <w:rPr>
          <w:b/>
          <w:highlight w:val="yellow"/>
        </w:rPr>
        <w:sectPr w:rsidR="00137215" w:rsidRPr="002B6952" w:rsidSect="00C755A3">
          <w:pgSz w:w="11907" w:h="16840" w:code="9"/>
          <w:pgMar w:top="709" w:right="1418" w:bottom="709" w:left="1418" w:header="284" w:footer="284" w:gutter="0"/>
          <w:pgBorders w:offsetFrom="page">
            <w:top w:val="threeDEngrave" w:sz="6" w:space="24" w:color="auto"/>
            <w:left w:val="threeDEngrave" w:sz="6" w:space="24" w:color="auto"/>
            <w:bottom w:val="threeDEngrave" w:sz="6" w:space="24" w:color="auto"/>
            <w:right w:val="threeDEngrave" w:sz="6" w:space="24" w:color="auto"/>
          </w:pgBorders>
          <w:cols w:space="708"/>
          <w:vAlign w:val="center"/>
          <w:docGrid w:linePitch="360"/>
        </w:sectPr>
      </w:pPr>
    </w:p>
    <w:tbl>
      <w:tblPr>
        <w:tblW w:w="9240" w:type="dxa"/>
        <w:tblInd w:w="-2" w:type="dxa"/>
        <w:tblLayout w:type="fixed"/>
        <w:tblLook w:val="01E0" w:firstRow="1" w:lastRow="1" w:firstColumn="1" w:lastColumn="1" w:noHBand="0" w:noVBand="0"/>
      </w:tblPr>
      <w:tblGrid>
        <w:gridCol w:w="2310"/>
        <w:gridCol w:w="6930"/>
      </w:tblGrid>
      <w:tr w:rsidR="0086516F" w:rsidRPr="002B6952" w14:paraId="20AD140F" w14:textId="77777777" w:rsidTr="004013B7">
        <w:trPr>
          <w:trHeight w:val="1059"/>
        </w:trPr>
        <w:tc>
          <w:tcPr>
            <w:tcW w:w="2310" w:type="dxa"/>
            <w:tcBorders>
              <w:top w:val="single" w:sz="4" w:space="0" w:color="auto"/>
              <w:left w:val="single" w:sz="4" w:space="0" w:color="auto"/>
              <w:bottom w:val="single" w:sz="4" w:space="0" w:color="auto"/>
              <w:right w:val="single" w:sz="4" w:space="0" w:color="auto"/>
            </w:tcBorders>
            <w:vAlign w:val="center"/>
          </w:tcPr>
          <w:p w14:paraId="3252EB75" w14:textId="77777777" w:rsidR="0086516F" w:rsidRPr="00FD602A" w:rsidRDefault="006F7E5F" w:rsidP="00D50F37">
            <w:pPr>
              <w:jc w:val="left"/>
              <w:rPr>
                <w:rFonts w:ascii="Arial Narrow" w:hAnsi="Arial Narrow"/>
                <w:b/>
                <w:sz w:val="18"/>
                <w:szCs w:val="18"/>
              </w:rPr>
            </w:pPr>
            <w:proofErr w:type="spellStart"/>
            <w:r>
              <w:rPr>
                <w:rFonts w:ascii="Arial Narrow" w:hAnsi="Arial Narrow"/>
                <w:b/>
                <w:sz w:val="18"/>
                <w:szCs w:val="18"/>
              </w:rPr>
              <w:t>Qumrha</w:t>
            </w:r>
            <w:proofErr w:type="spellEnd"/>
            <w:r w:rsidR="0086516F" w:rsidRPr="00FD602A">
              <w:rPr>
                <w:rFonts w:ascii="Arial Narrow" w:hAnsi="Arial Narrow"/>
                <w:b/>
                <w:sz w:val="18"/>
                <w:szCs w:val="18"/>
              </w:rPr>
              <w:t xml:space="preserve"> </w:t>
            </w:r>
          </w:p>
          <w:p w14:paraId="321FB0DC" w14:textId="77777777" w:rsidR="0086516F" w:rsidRPr="00FD602A" w:rsidRDefault="0086516F" w:rsidP="00D50F37">
            <w:pPr>
              <w:jc w:val="left"/>
              <w:rPr>
                <w:rFonts w:ascii="Arial Narrow" w:hAnsi="Arial Narrow"/>
                <w:sz w:val="18"/>
                <w:szCs w:val="18"/>
              </w:rPr>
            </w:pPr>
            <w:r w:rsidRPr="00FD602A">
              <w:rPr>
                <w:rFonts w:ascii="Arial Narrow" w:hAnsi="Arial Narrow"/>
                <w:sz w:val="18"/>
                <w:szCs w:val="18"/>
              </w:rPr>
              <w:t>No 17 Main Street</w:t>
            </w:r>
          </w:p>
          <w:p w14:paraId="04D0BB19" w14:textId="77777777" w:rsidR="0086516F" w:rsidRPr="00FD602A" w:rsidRDefault="006F7E5F" w:rsidP="00D50F37">
            <w:pPr>
              <w:jc w:val="left"/>
              <w:rPr>
                <w:rFonts w:ascii="Arial Narrow" w:hAnsi="Arial Narrow"/>
                <w:sz w:val="18"/>
                <w:szCs w:val="18"/>
              </w:rPr>
            </w:pPr>
            <w:proofErr w:type="spellStart"/>
            <w:r>
              <w:rPr>
                <w:rFonts w:ascii="Arial Narrow" w:hAnsi="Arial Narrow"/>
                <w:sz w:val="18"/>
                <w:szCs w:val="18"/>
              </w:rPr>
              <w:t>Qumrha</w:t>
            </w:r>
            <w:proofErr w:type="spellEnd"/>
            <w:r w:rsidR="0086516F" w:rsidRPr="00FD602A">
              <w:rPr>
                <w:rFonts w:ascii="Arial Narrow" w:hAnsi="Arial Narrow"/>
                <w:sz w:val="18"/>
                <w:szCs w:val="18"/>
              </w:rPr>
              <w:t>, 4950</w:t>
            </w:r>
          </w:p>
          <w:p w14:paraId="56A65305" w14:textId="77777777" w:rsidR="0086516F" w:rsidRPr="00FD602A" w:rsidRDefault="0086516F" w:rsidP="00D50F37">
            <w:pPr>
              <w:jc w:val="left"/>
              <w:rPr>
                <w:rFonts w:ascii="Arial Narrow" w:hAnsi="Arial Narrow"/>
                <w:sz w:val="18"/>
                <w:szCs w:val="18"/>
              </w:rPr>
            </w:pPr>
            <w:r w:rsidRPr="00FD602A">
              <w:rPr>
                <w:rFonts w:ascii="Arial Narrow" w:hAnsi="Arial Narrow"/>
                <w:sz w:val="18"/>
                <w:szCs w:val="18"/>
              </w:rPr>
              <w:t>Tel: 043</w:t>
            </w:r>
            <w:r w:rsidR="006C6493">
              <w:rPr>
                <w:rFonts w:ascii="Arial Narrow" w:hAnsi="Arial Narrow"/>
                <w:sz w:val="18"/>
                <w:szCs w:val="18"/>
              </w:rPr>
              <w:t> </w:t>
            </w:r>
            <w:r w:rsidRPr="00FD602A">
              <w:rPr>
                <w:rFonts w:ascii="Arial Narrow" w:hAnsi="Arial Narrow"/>
                <w:sz w:val="18"/>
                <w:szCs w:val="18"/>
              </w:rPr>
              <w:t>831</w:t>
            </w:r>
            <w:r w:rsidR="006C6493">
              <w:rPr>
                <w:rFonts w:ascii="Arial Narrow" w:hAnsi="Arial Narrow"/>
                <w:sz w:val="18"/>
                <w:szCs w:val="18"/>
              </w:rPr>
              <w:t xml:space="preserve"> 5700</w:t>
            </w:r>
          </w:p>
          <w:p w14:paraId="45CBD5B6" w14:textId="77777777" w:rsidR="0086516F" w:rsidRPr="00E97AB3" w:rsidRDefault="0086516F" w:rsidP="00D50F37">
            <w:pPr>
              <w:jc w:val="left"/>
              <w:rPr>
                <w:rFonts w:ascii="Arial Narrow" w:hAnsi="Arial Narrow"/>
                <w:sz w:val="18"/>
                <w:szCs w:val="18"/>
                <w:highlight w:val="yellow"/>
              </w:rPr>
            </w:pPr>
          </w:p>
        </w:tc>
        <w:tc>
          <w:tcPr>
            <w:tcW w:w="6930" w:type="dxa"/>
            <w:tcBorders>
              <w:top w:val="single" w:sz="4" w:space="0" w:color="auto"/>
              <w:left w:val="single" w:sz="4" w:space="0" w:color="auto"/>
              <w:bottom w:val="single" w:sz="4" w:space="0" w:color="auto"/>
              <w:right w:val="single" w:sz="4" w:space="0" w:color="auto"/>
            </w:tcBorders>
            <w:vAlign w:val="center"/>
          </w:tcPr>
          <w:p w14:paraId="37D27A5D" w14:textId="77777777" w:rsidR="0086516F" w:rsidRPr="00E97AB3" w:rsidRDefault="0086516F" w:rsidP="00D50F37">
            <w:pPr>
              <w:jc w:val="left"/>
              <w:rPr>
                <w:rFonts w:ascii="Arial Narrow" w:hAnsi="Arial Narrow"/>
                <w:sz w:val="18"/>
                <w:szCs w:val="18"/>
                <w:highlight w:val="yellow"/>
              </w:rPr>
            </w:pPr>
          </w:p>
        </w:tc>
      </w:tr>
    </w:tbl>
    <w:p w14:paraId="2AE747DC" w14:textId="77777777" w:rsidR="00180035" w:rsidRPr="002B6952" w:rsidRDefault="00180035" w:rsidP="00180035">
      <w:pPr>
        <w:rPr>
          <w:sz w:val="4"/>
          <w:szCs w:val="4"/>
        </w:rPr>
      </w:pPr>
    </w:p>
    <w:tbl>
      <w:tblPr>
        <w:tblW w:w="92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8"/>
        <w:gridCol w:w="772"/>
        <w:gridCol w:w="1329"/>
        <w:gridCol w:w="761"/>
        <w:gridCol w:w="660"/>
        <w:gridCol w:w="990"/>
        <w:gridCol w:w="1436"/>
        <w:gridCol w:w="1094"/>
      </w:tblGrid>
      <w:tr w:rsidR="00180035" w:rsidRPr="002B6952" w14:paraId="2EE8213F" w14:textId="77777777" w:rsidTr="00D50F37">
        <w:trPr>
          <w:trHeight w:val="397"/>
        </w:trPr>
        <w:tc>
          <w:tcPr>
            <w:tcW w:w="9240" w:type="dxa"/>
            <w:gridSpan w:val="8"/>
            <w:shd w:val="clear" w:color="auto" w:fill="E6E6E6"/>
            <w:vAlign w:val="center"/>
          </w:tcPr>
          <w:p w14:paraId="05BC968C" w14:textId="77777777" w:rsidR="00180035" w:rsidRPr="002B6952" w:rsidRDefault="00180035" w:rsidP="00D50F37">
            <w:pPr>
              <w:spacing w:before="20" w:after="20"/>
              <w:jc w:val="left"/>
              <w:rPr>
                <w:rFonts w:ascii="Arial Narrow" w:hAnsi="Arial Narrow"/>
                <w:b/>
                <w:sz w:val="18"/>
                <w:szCs w:val="18"/>
              </w:rPr>
            </w:pPr>
            <w:bookmarkStart w:id="0" w:name="_Toc264364045"/>
            <w:bookmarkStart w:id="1" w:name="_Toc264364141"/>
            <w:bookmarkStart w:id="2" w:name="_Toc264377623"/>
            <w:bookmarkStart w:id="3" w:name="_Toc264878481"/>
            <w:r w:rsidRPr="002B6952">
              <w:rPr>
                <w:rFonts w:ascii="Arial Narrow" w:hAnsi="Arial Narrow"/>
                <w:b/>
                <w:sz w:val="18"/>
                <w:szCs w:val="18"/>
              </w:rPr>
              <w:t xml:space="preserve">TENDER DETAILS  </w:t>
            </w:r>
            <w:bookmarkEnd w:id="0"/>
            <w:bookmarkEnd w:id="1"/>
            <w:bookmarkEnd w:id="2"/>
            <w:bookmarkEnd w:id="3"/>
          </w:p>
        </w:tc>
      </w:tr>
      <w:tr w:rsidR="00180035" w:rsidRPr="002B6952" w14:paraId="4E1CEB45" w14:textId="77777777" w:rsidTr="00D50F37">
        <w:trPr>
          <w:trHeight w:val="454"/>
        </w:trPr>
        <w:tc>
          <w:tcPr>
            <w:tcW w:w="2198" w:type="dxa"/>
            <w:shd w:val="clear" w:color="auto" w:fill="E6E6E6"/>
            <w:vAlign w:val="center"/>
          </w:tcPr>
          <w:p w14:paraId="1A50440F" w14:textId="77777777" w:rsidR="00180035" w:rsidRPr="002B6952" w:rsidRDefault="00180035" w:rsidP="00D50F37">
            <w:pPr>
              <w:spacing w:before="20" w:after="20"/>
              <w:jc w:val="left"/>
              <w:rPr>
                <w:rFonts w:ascii="Arial Narrow" w:hAnsi="Arial Narrow"/>
                <w:sz w:val="18"/>
                <w:szCs w:val="18"/>
              </w:rPr>
            </w:pPr>
            <w:bookmarkStart w:id="4" w:name="_Toc264364046"/>
            <w:bookmarkStart w:id="5" w:name="_Toc264364142"/>
            <w:bookmarkStart w:id="6" w:name="_Toc264364273"/>
            <w:bookmarkStart w:id="7" w:name="_Toc264377624"/>
            <w:bookmarkStart w:id="8" w:name="_Toc264878482"/>
            <w:r w:rsidRPr="002B6952">
              <w:rPr>
                <w:rFonts w:ascii="Arial Narrow" w:hAnsi="Arial Narrow"/>
                <w:sz w:val="18"/>
                <w:szCs w:val="18"/>
              </w:rPr>
              <w:t xml:space="preserve">TENDER NUMBER: </w:t>
            </w:r>
            <w:bookmarkEnd w:id="4"/>
            <w:bookmarkEnd w:id="5"/>
            <w:bookmarkEnd w:id="6"/>
            <w:bookmarkEnd w:id="7"/>
            <w:bookmarkEnd w:id="8"/>
          </w:p>
        </w:tc>
        <w:tc>
          <w:tcPr>
            <w:tcW w:w="7042" w:type="dxa"/>
            <w:gridSpan w:val="7"/>
            <w:vAlign w:val="center"/>
          </w:tcPr>
          <w:p w14:paraId="144FA295" w14:textId="77777777" w:rsidR="00180035" w:rsidRPr="002B6952" w:rsidRDefault="00180035" w:rsidP="00C755A3">
            <w:pPr>
              <w:rPr>
                <w:rFonts w:cs="Arial"/>
                <w:b/>
              </w:rPr>
            </w:pPr>
          </w:p>
        </w:tc>
      </w:tr>
      <w:tr w:rsidR="00180035" w:rsidRPr="002B6952" w14:paraId="4D3425C9" w14:textId="77777777" w:rsidTr="00D50F37">
        <w:trPr>
          <w:trHeight w:val="567"/>
        </w:trPr>
        <w:tc>
          <w:tcPr>
            <w:tcW w:w="2198" w:type="dxa"/>
            <w:shd w:val="clear" w:color="auto" w:fill="E6E6E6"/>
            <w:vAlign w:val="center"/>
          </w:tcPr>
          <w:p w14:paraId="467A984C" w14:textId="77777777" w:rsidR="00180035" w:rsidRPr="002B6952" w:rsidRDefault="00180035" w:rsidP="00D50F37">
            <w:pPr>
              <w:spacing w:before="20" w:after="20"/>
              <w:jc w:val="left"/>
              <w:rPr>
                <w:rFonts w:ascii="Arial Narrow" w:hAnsi="Arial Narrow"/>
                <w:sz w:val="18"/>
                <w:szCs w:val="18"/>
              </w:rPr>
            </w:pPr>
            <w:bookmarkStart w:id="9" w:name="_Toc264364048"/>
            <w:bookmarkStart w:id="10" w:name="_Toc264364144"/>
            <w:bookmarkStart w:id="11" w:name="_Toc264364275"/>
            <w:bookmarkStart w:id="12" w:name="_Toc264377626"/>
            <w:bookmarkStart w:id="13" w:name="_Toc264878484"/>
            <w:r w:rsidRPr="002B6952">
              <w:rPr>
                <w:rFonts w:ascii="Arial Narrow" w:hAnsi="Arial Narrow"/>
                <w:sz w:val="18"/>
                <w:szCs w:val="18"/>
              </w:rPr>
              <w:t>TENDER TITLE:</w:t>
            </w:r>
            <w:bookmarkEnd w:id="9"/>
            <w:bookmarkEnd w:id="10"/>
            <w:bookmarkEnd w:id="11"/>
            <w:bookmarkEnd w:id="12"/>
            <w:bookmarkEnd w:id="13"/>
          </w:p>
        </w:tc>
        <w:tc>
          <w:tcPr>
            <w:tcW w:w="7042" w:type="dxa"/>
            <w:gridSpan w:val="7"/>
            <w:vAlign w:val="center"/>
          </w:tcPr>
          <w:p w14:paraId="68317A77" w14:textId="77777777" w:rsidR="00180035" w:rsidRPr="002B6952" w:rsidRDefault="00180035" w:rsidP="00D50F37">
            <w:pPr>
              <w:spacing w:before="20" w:after="20"/>
              <w:rPr>
                <w:u w:val="single"/>
              </w:rPr>
            </w:pPr>
          </w:p>
        </w:tc>
      </w:tr>
      <w:tr w:rsidR="00180035" w:rsidRPr="002B6952" w14:paraId="67423AD3" w14:textId="77777777" w:rsidTr="00D50F37">
        <w:trPr>
          <w:trHeight w:val="454"/>
        </w:trPr>
        <w:tc>
          <w:tcPr>
            <w:tcW w:w="2198" w:type="dxa"/>
            <w:tcBorders>
              <w:bottom w:val="single" w:sz="4" w:space="0" w:color="auto"/>
            </w:tcBorders>
            <w:shd w:val="clear" w:color="auto" w:fill="E6E6E6"/>
            <w:vAlign w:val="center"/>
          </w:tcPr>
          <w:p w14:paraId="649A61D7" w14:textId="77777777" w:rsidR="00180035" w:rsidRPr="002B6952" w:rsidRDefault="00180035" w:rsidP="00D50F37">
            <w:pPr>
              <w:spacing w:before="20" w:after="20"/>
              <w:jc w:val="left"/>
              <w:rPr>
                <w:rFonts w:ascii="Arial Narrow" w:hAnsi="Arial Narrow"/>
                <w:sz w:val="18"/>
                <w:szCs w:val="18"/>
              </w:rPr>
            </w:pPr>
            <w:r w:rsidRPr="002B6952">
              <w:rPr>
                <w:rFonts w:ascii="Arial Narrow" w:hAnsi="Arial Narrow"/>
                <w:sz w:val="18"/>
                <w:szCs w:val="18"/>
              </w:rPr>
              <w:t>CLOSING DATE:</w:t>
            </w:r>
          </w:p>
        </w:tc>
        <w:tc>
          <w:tcPr>
            <w:tcW w:w="2101" w:type="dxa"/>
            <w:gridSpan w:val="2"/>
            <w:tcBorders>
              <w:bottom w:val="single" w:sz="4" w:space="0" w:color="auto"/>
            </w:tcBorders>
            <w:vAlign w:val="center"/>
          </w:tcPr>
          <w:p w14:paraId="11A85C6F" w14:textId="77777777" w:rsidR="00180035" w:rsidRPr="002B6952" w:rsidRDefault="00180035" w:rsidP="00D50F37">
            <w:pPr>
              <w:spacing w:before="20" w:after="20"/>
              <w:jc w:val="center"/>
              <w:rPr>
                <w:rFonts w:cs="Arial"/>
                <w:b/>
              </w:rPr>
            </w:pPr>
          </w:p>
        </w:tc>
        <w:tc>
          <w:tcPr>
            <w:tcW w:w="1421" w:type="dxa"/>
            <w:gridSpan w:val="2"/>
            <w:tcBorders>
              <w:bottom w:val="single" w:sz="4" w:space="0" w:color="auto"/>
            </w:tcBorders>
            <w:shd w:val="clear" w:color="auto" w:fill="E6E6E6"/>
            <w:vAlign w:val="center"/>
          </w:tcPr>
          <w:p w14:paraId="02EED450" w14:textId="77777777" w:rsidR="00180035" w:rsidRPr="002B6952" w:rsidRDefault="00180035" w:rsidP="00D50F37">
            <w:pPr>
              <w:spacing w:before="20" w:after="20"/>
              <w:jc w:val="left"/>
              <w:rPr>
                <w:rFonts w:ascii="Arial Narrow" w:hAnsi="Arial Narrow"/>
                <w:sz w:val="18"/>
                <w:szCs w:val="18"/>
              </w:rPr>
            </w:pPr>
            <w:r w:rsidRPr="002B6952">
              <w:rPr>
                <w:rFonts w:ascii="Arial Narrow" w:hAnsi="Arial Narrow"/>
                <w:sz w:val="18"/>
                <w:szCs w:val="18"/>
              </w:rPr>
              <w:t>CLOSING TIME:</w:t>
            </w:r>
          </w:p>
        </w:tc>
        <w:tc>
          <w:tcPr>
            <w:tcW w:w="3520" w:type="dxa"/>
            <w:gridSpan w:val="3"/>
            <w:tcBorders>
              <w:bottom w:val="single" w:sz="4" w:space="0" w:color="auto"/>
            </w:tcBorders>
            <w:vAlign w:val="center"/>
          </w:tcPr>
          <w:p w14:paraId="1F53A734" w14:textId="77777777" w:rsidR="00180035" w:rsidRPr="002B6952" w:rsidRDefault="00180035" w:rsidP="00D50F37">
            <w:pPr>
              <w:spacing w:before="20" w:after="20"/>
              <w:jc w:val="center"/>
              <w:rPr>
                <w:rFonts w:cs="Arial"/>
                <w:b/>
              </w:rPr>
            </w:pPr>
          </w:p>
        </w:tc>
      </w:tr>
      <w:tr w:rsidR="00180035" w:rsidRPr="002B6952" w14:paraId="6DFBE1BB" w14:textId="77777777" w:rsidTr="00D50F37">
        <w:trPr>
          <w:trHeight w:val="454"/>
        </w:trPr>
        <w:tc>
          <w:tcPr>
            <w:tcW w:w="2198" w:type="dxa"/>
            <w:tcBorders>
              <w:top w:val="single" w:sz="4" w:space="0" w:color="auto"/>
              <w:left w:val="single" w:sz="4" w:space="0" w:color="auto"/>
              <w:bottom w:val="single" w:sz="4" w:space="0" w:color="auto"/>
              <w:right w:val="single" w:sz="4" w:space="0" w:color="auto"/>
            </w:tcBorders>
            <w:shd w:val="clear" w:color="auto" w:fill="E6E6E6"/>
            <w:vAlign w:val="center"/>
          </w:tcPr>
          <w:p w14:paraId="72D7A5B0" w14:textId="77777777" w:rsidR="00180035" w:rsidRPr="002B6952" w:rsidRDefault="00180035" w:rsidP="00D50F37">
            <w:pPr>
              <w:spacing w:before="20" w:after="20"/>
              <w:jc w:val="left"/>
              <w:rPr>
                <w:rFonts w:ascii="Arial Narrow" w:hAnsi="Arial Narrow" w:cs="Arial"/>
                <w:sz w:val="18"/>
                <w:szCs w:val="18"/>
              </w:rPr>
            </w:pPr>
            <w:r w:rsidRPr="002B6952">
              <w:rPr>
                <w:rFonts w:ascii="Arial Narrow" w:hAnsi="Arial Narrow" w:cs="Arial"/>
                <w:sz w:val="18"/>
                <w:szCs w:val="18"/>
              </w:rPr>
              <w:t>SITE MEETING:</w:t>
            </w:r>
          </w:p>
        </w:tc>
        <w:tc>
          <w:tcPr>
            <w:tcW w:w="772" w:type="dxa"/>
            <w:tcBorders>
              <w:top w:val="single" w:sz="4" w:space="0" w:color="auto"/>
              <w:left w:val="single" w:sz="4" w:space="0" w:color="auto"/>
              <w:bottom w:val="single" w:sz="4" w:space="0" w:color="auto"/>
              <w:right w:val="single" w:sz="4" w:space="0" w:color="auto"/>
            </w:tcBorders>
            <w:shd w:val="clear" w:color="auto" w:fill="E6E6E6"/>
            <w:vAlign w:val="center"/>
          </w:tcPr>
          <w:p w14:paraId="55FC4680" w14:textId="77777777" w:rsidR="00180035" w:rsidRPr="002B6952" w:rsidRDefault="00180035" w:rsidP="00D50F37">
            <w:pPr>
              <w:spacing w:before="20" w:after="20"/>
              <w:jc w:val="center"/>
              <w:rPr>
                <w:rFonts w:ascii="Arial Narrow" w:hAnsi="Arial Narrow" w:cs="Arial"/>
                <w:b/>
              </w:rPr>
            </w:pPr>
            <w:r w:rsidRPr="002B6952">
              <w:rPr>
                <w:rFonts w:ascii="Arial Narrow" w:hAnsi="Arial Narrow" w:cs="Arial"/>
              </w:rPr>
              <w:t>DATE:</w:t>
            </w:r>
          </w:p>
        </w:tc>
        <w:tc>
          <w:tcPr>
            <w:tcW w:w="1329" w:type="dxa"/>
            <w:tcBorders>
              <w:top w:val="single" w:sz="4" w:space="0" w:color="auto"/>
              <w:left w:val="single" w:sz="4" w:space="0" w:color="auto"/>
              <w:bottom w:val="single" w:sz="4" w:space="0" w:color="auto"/>
              <w:right w:val="single" w:sz="4" w:space="0" w:color="auto"/>
            </w:tcBorders>
            <w:vAlign w:val="center"/>
          </w:tcPr>
          <w:p w14:paraId="4A297630" w14:textId="77777777" w:rsidR="00180035" w:rsidRPr="002B6952" w:rsidRDefault="00180035" w:rsidP="00D50F37">
            <w:pPr>
              <w:spacing w:before="20" w:after="20"/>
              <w:jc w:val="center"/>
              <w:rPr>
                <w:rFonts w:cs="Arial"/>
                <w:b/>
              </w:rPr>
            </w:pPr>
          </w:p>
        </w:tc>
        <w:tc>
          <w:tcPr>
            <w:tcW w:w="14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3A7F989" w14:textId="77777777" w:rsidR="00180035" w:rsidRPr="002B6952" w:rsidRDefault="00180035" w:rsidP="00D50F37">
            <w:pPr>
              <w:spacing w:before="20" w:after="20"/>
              <w:rPr>
                <w:rFonts w:ascii="Arial Narrow" w:hAnsi="Arial Narrow" w:cs="Arial"/>
                <w:sz w:val="18"/>
                <w:szCs w:val="18"/>
              </w:rPr>
            </w:pPr>
            <w:r w:rsidRPr="002B6952">
              <w:rPr>
                <w:rFonts w:ascii="Arial Narrow" w:hAnsi="Arial Narrow" w:cs="Arial"/>
                <w:sz w:val="18"/>
                <w:szCs w:val="18"/>
              </w:rPr>
              <w:t>TIME:</w:t>
            </w:r>
          </w:p>
        </w:tc>
        <w:tc>
          <w:tcPr>
            <w:tcW w:w="990" w:type="dxa"/>
            <w:tcBorders>
              <w:top w:val="single" w:sz="4" w:space="0" w:color="auto"/>
              <w:left w:val="single" w:sz="4" w:space="0" w:color="auto"/>
              <w:bottom w:val="single" w:sz="4" w:space="0" w:color="auto"/>
              <w:right w:val="single" w:sz="4" w:space="0" w:color="auto"/>
            </w:tcBorders>
            <w:vAlign w:val="center"/>
          </w:tcPr>
          <w:p w14:paraId="4E1CDE67" w14:textId="77777777" w:rsidR="00180035" w:rsidRPr="002B6952" w:rsidRDefault="00180035" w:rsidP="00D50F37">
            <w:pPr>
              <w:spacing w:before="20" w:after="20"/>
              <w:jc w:val="center"/>
              <w:rPr>
                <w:rFonts w:ascii="Arial Narrow" w:hAnsi="Arial Narrow" w:cs="Arial"/>
                <w:sz w:val="18"/>
                <w:szCs w:val="18"/>
              </w:rPr>
            </w:pPr>
          </w:p>
        </w:tc>
        <w:tc>
          <w:tcPr>
            <w:tcW w:w="1436" w:type="dxa"/>
            <w:tcBorders>
              <w:top w:val="single" w:sz="4" w:space="0" w:color="auto"/>
              <w:left w:val="single" w:sz="4" w:space="0" w:color="auto"/>
              <w:bottom w:val="single" w:sz="4" w:space="0" w:color="auto"/>
              <w:right w:val="single" w:sz="4" w:space="0" w:color="auto"/>
            </w:tcBorders>
            <w:shd w:val="clear" w:color="auto" w:fill="E6E6E6"/>
            <w:vAlign w:val="center"/>
          </w:tcPr>
          <w:p w14:paraId="448CE2E5" w14:textId="77777777" w:rsidR="00180035" w:rsidRPr="002B6952" w:rsidRDefault="00180035" w:rsidP="00D50F37">
            <w:pPr>
              <w:spacing w:before="20" w:after="20"/>
              <w:rPr>
                <w:rFonts w:ascii="Arial Narrow" w:hAnsi="Arial Narrow" w:cs="Arial"/>
                <w:sz w:val="18"/>
                <w:szCs w:val="18"/>
              </w:rPr>
            </w:pPr>
            <w:r w:rsidRPr="002B6952">
              <w:rPr>
                <w:rFonts w:ascii="Arial Narrow" w:hAnsi="Arial Narrow" w:cs="Arial"/>
                <w:sz w:val="18"/>
                <w:szCs w:val="18"/>
              </w:rPr>
              <w:t>COMPULSORY:</w:t>
            </w:r>
          </w:p>
        </w:tc>
        <w:tc>
          <w:tcPr>
            <w:tcW w:w="1094" w:type="dxa"/>
            <w:tcBorders>
              <w:top w:val="single" w:sz="4" w:space="0" w:color="auto"/>
              <w:left w:val="single" w:sz="4" w:space="0" w:color="auto"/>
              <w:bottom w:val="single" w:sz="4" w:space="0" w:color="auto"/>
              <w:right w:val="single" w:sz="4" w:space="0" w:color="auto"/>
            </w:tcBorders>
            <w:vAlign w:val="center"/>
          </w:tcPr>
          <w:p w14:paraId="6BE93DFC" w14:textId="77777777" w:rsidR="00180035" w:rsidRPr="002B6952" w:rsidRDefault="00180035" w:rsidP="00D50F37">
            <w:pPr>
              <w:spacing w:before="20" w:after="20"/>
              <w:jc w:val="center"/>
              <w:rPr>
                <w:rFonts w:cs="Arial"/>
                <w:b/>
              </w:rPr>
            </w:pPr>
          </w:p>
        </w:tc>
      </w:tr>
      <w:tr w:rsidR="00180035" w:rsidRPr="002B6952" w14:paraId="0A7FAD7E" w14:textId="77777777" w:rsidTr="00D50F37">
        <w:trPr>
          <w:trHeight w:val="454"/>
        </w:trPr>
        <w:tc>
          <w:tcPr>
            <w:tcW w:w="2198" w:type="dxa"/>
            <w:tcBorders>
              <w:top w:val="single" w:sz="4" w:space="0" w:color="auto"/>
              <w:left w:val="single" w:sz="4" w:space="0" w:color="auto"/>
              <w:bottom w:val="single" w:sz="4" w:space="0" w:color="auto"/>
              <w:right w:val="single" w:sz="4" w:space="0" w:color="auto"/>
            </w:tcBorders>
            <w:shd w:val="clear" w:color="auto" w:fill="E6E6E6"/>
            <w:vAlign w:val="center"/>
          </w:tcPr>
          <w:p w14:paraId="730FC66E" w14:textId="77777777" w:rsidR="00180035" w:rsidRPr="002B6952" w:rsidRDefault="00180035" w:rsidP="00D50F37">
            <w:pPr>
              <w:spacing w:before="20" w:after="20"/>
              <w:jc w:val="left"/>
              <w:rPr>
                <w:rFonts w:ascii="Arial Narrow" w:hAnsi="Arial Narrow"/>
                <w:sz w:val="18"/>
                <w:szCs w:val="18"/>
              </w:rPr>
            </w:pPr>
            <w:r w:rsidRPr="002B6952">
              <w:rPr>
                <w:rFonts w:ascii="Arial Narrow" w:hAnsi="Arial Narrow"/>
                <w:sz w:val="18"/>
                <w:szCs w:val="18"/>
              </w:rPr>
              <w:t>SITE MEETING ADDRESS:</w:t>
            </w:r>
          </w:p>
        </w:tc>
        <w:tc>
          <w:tcPr>
            <w:tcW w:w="7042" w:type="dxa"/>
            <w:gridSpan w:val="7"/>
            <w:tcBorders>
              <w:top w:val="single" w:sz="4" w:space="0" w:color="auto"/>
              <w:left w:val="single" w:sz="4" w:space="0" w:color="auto"/>
              <w:bottom w:val="single" w:sz="4" w:space="0" w:color="auto"/>
              <w:right w:val="single" w:sz="4" w:space="0" w:color="auto"/>
            </w:tcBorders>
            <w:vAlign w:val="center"/>
          </w:tcPr>
          <w:p w14:paraId="3F3C61C6" w14:textId="77777777" w:rsidR="00180035" w:rsidRPr="002B6952" w:rsidRDefault="00180035" w:rsidP="00D50F37">
            <w:pPr>
              <w:spacing w:before="20" w:after="20"/>
              <w:jc w:val="left"/>
              <w:rPr>
                <w:rFonts w:ascii="Arial Narrow" w:hAnsi="Arial Narrow"/>
              </w:rPr>
            </w:pPr>
          </w:p>
        </w:tc>
      </w:tr>
      <w:tr w:rsidR="00180035" w:rsidRPr="002B6952" w14:paraId="7E1FB807" w14:textId="77777777" w:rsidTr="00D50F37">
        <w:trPr>
          <w:trHeight w:val="454"/>
        </w:trPr>
        <w:tc>
          <w:tcPr>
            <w:tcW w:w="2198" w:type="dxa"/>
            <w:tcBorders>
              <w:top w:val="single" w:sz="4" w:space="0" w:color="auto"/>
              <w:left w:val="single" w:sz="4" w:space="0" w:color="auto"/>
              <w:bottom w:val="single" w:sz="4" w:space="0" w:color="auto"/>
              <w:right w:val="single" w:sz="4" w:space="0" w:color="auto"/>
            </w:tcBorders>
            <w:shd w:val="clear" w:color="auto" w:fill="E6E6E6"/>
            <w:vAlign w:val="center"/>
          </w:tcPr>
          <w:p w14:paraId="5F2F75F7" w14:textId="77777777" w:rsidR="00180035" w:rsidRPr="002B6952" w:rsidRDefault="00180035" w:rsidP="00D50F37">
            <w:pPr>
              <w:spacing w:before="20" w:after="20"/>
              <w:jc w:val="left"/>
              <w:rPr>
                <w:rFonts w:ascii="Arial Narrow" w:hAnsi="Arial Narrow"/>
                <w:sz w:val="18"/>
                <w:szCs w:val="18"/>
              </w:rPr>
            </w:pPr>
            <w:r w:rsidRPr="002B6952">
              <w:rPr>
                <w:rFonts w:ascii="Arial Narrow" w:hAnsi="Arial Narrow"/>
                <w:sz w:val="18"/>
                <w:szCs w:val="18"/>
              </w:rPr>
              <w:t>CIDB GRADING REQUIRED:</w:t>
            </w:r>
          </w:p>
        </w:tc>
        <w:tc>
          <w:tcPr>
            <w:tcW w:w="772" w:type="dxa"/>
            <w:tcBorders>
              <w:top w:val="single" w:sz="4" w:space="0" w:color="auto"/>
              <w:left w:val="single" w:sz="4" w:space="0" w:color="auto"/>
              <w:bottom w:val="single" w:sz="4" w:space="0" w:color="auto"/>
              <w:right w:val="single" w:sz="4" w:space="0" w:color="auto"/>
            </w:tcBorders>
            <w:vAlign w:val="center"/>
          </w:tcPr>
          <w:p w14:paraId="3ACD719A" w14:textId="77777777" w:rsidR="00180035" w:rsidRPr="002B6952" w:rsidRDefault="00180035" w:rsidP="00D50F37">
            <w:pPr>
              <w:spacing w:before="20" w:after="20"/>
              <w:jc w:val="center"/>
              <w:rPr>
                <w:rFonts w:cs="Arial"/>
                <w:b/>
              </w:rPr>
            </w:pPr>
          </w:p>
        </w:tc>
        <w:tc>
          <w:tcPr>
            <w:tcW w:w="209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68BF7DC" w14:textId="77777777" w:rsidR="00180035" w:rsidRPr="002B6952" w:rsidRDefault="00180035" w:rsidP="00D50F37">
            <w:pPr>
              <w:spacing w:before="20" w:after="20"/>
              <w:jc w:val="left"/>
              <w:rPr>
                <w:rFonts w:ascii="Arial Narrow" w:hAnsi="Arial Narrow"/>
                <w:sz w:val="18"/>
                <w:szCs w:val="18"/>
              </w:rPr>
            </w:pPr>
            <w:r w:rsidRPr="002B6952">
              <w:rPr>
                <w:rFonts w:ascii="Arial Narrow" w:hAnsi="Arial Narrow"/>
                <w:sz w:val="18"/>
                <w:szCs w:val="18"/>
              </w:rPr>
              <w:t>LEVEL AND CATEGORY:</w:t>
            </w:r>
          </w:p>
        </w:tc>
        <w:tc>
          <w:tcPr>
            <w:tcW w:w="4180" w:type="dxa"/>
            <w:gridSpan w:val="4"/>
            <w:tcBorders>
              <w:top w:val="single" w:sz="4" w:space="0" w:color="auto"/>
              <w:left w:val="single" w:sz="4" w:space="0" w:color="auto"/>
              <w:bottom w:val="single" w:sz="4" w:space="0" w:color="auto"/>
              <w:right w:val="single" w:sz="4" w:space="0" w:color="auto"/>
            </w:tcBorders>
            <w:vAlign w:val="center"/>
          </w:tcPr>
          <w:p w14:paraId="72B0A7BB" w14:textId="77777777" w:rsidR="00180035" w:rsidRPr="002B6952" w:rsidRDefault="00180035" w:rsidP="00D50F37">
            <w:pPr>
              <w:spacing w:before="20" w:after="20"/>
              <w:jc w:val="left"/>
              <w:rPr>
                <w:rFonts w:cs="Arial"/>
                <w:b/>
              </w:rPr>
            </w:pPr>
          </w:p>
        </w:tc>
      </w:tr>
      <w:tr w:rsidR="00180035" w:rsidRPr="002B6952" w14:paraId="29B92151" w14:textId="77777777" w:rsidTr="00D50F37">
        <w:trPr>
          <w:trHeight w:val="510"/>
        </w:trPr>
        <w:tc>
          <w:tcPr>
            <w:tcW w:w="2198" w:type="dxa"/>
            <w:tcBorders>
              <w:top w:val="single" w:sz="4" w:space="0" w:color="auto"/>
              <w:left w:val="single" w:sz="4" w:space="0" w:color="auto"/>
              <w:bottom w:val="single" w:sz="4" w:space="0" w:color="auto"/>
              <w:right w:val="single" w:sz="4" w:space="0" w:color="auto"/>
            </w:tcBorders>
            <w:shd w:val="clear" w:color="auto" w:fill="E6E6E6"/>
            <w:vAlign w:val="center"/>
          </w:tcPr>
          <w:p w14:paraId="21E3D191" w14:textId="77777777" w:rsidR="00180035" w:rsidRPr="002B6952" w:rsidRDefault="00180035" w:rsidP="00D50F37">
            <w:pPr>
              <w:spacing w:before="20" w:after="20"/>
              <w:jc w:val="left"/>
              <w:rPr>
                <w:rFonts w:ascii="Arial Narrow" w:hAnsi="Arial Narrow"/>
                <w:b/>
                <w:sz w:val="18"/>
                <w:szCs w:val="18"/>
              </w:rPr>
            </w:pPr>
            <w:r w:rsidRPr="002B6952">
              <w:rPr>
                <w:rFonts w:ascii="Arial Narrow" w:hAnsi="Arial Narrow"/>
                <w:sz w:val="18"/>
                <w:szCs w:val="18"/>
              </w:rPr>
              <w:t>BID BOX NO:</w:t>
            </w:r>
          </w:p>
        </w:tc>
        <w:tc>
          <w:tcPr>
            <w:tcW w:w="772" w:type="dxa"/>
            <w:tcBorders>
              <w:top w:val="single" w:sz="4" w:space="0" w:color="auto"/>
              <w:left w:val="single" w:sz="4" w:space="0" w:color="auto"/>
              <w:bottom w:val="single" w:sz="4" w:space="0" w:color="auto"/>
              <w:right w:val="single" w:sz="4" w:space="0" w:color="auto"/>
            </w:tcBorders>
            <w:vAlign w:val="center"/>
          </w:tcPr>
          <w:p w14:paraId="3BEB663E" w14:textId="77777777" w:rsidR="00180035" w:rsidRPr="002B6952" w:rsidRDefault="00180035" w:rsidP="00E97AB3">
            <w:pPr>
              <w:spacing w:before="20" w:after="20"/>
              <w:rPr>
                <w:rFonts w:cs="Arial"/>
                <w:b/>
              </w:rPr>
            </w:pPr>
          </w:p>
        </w:tc>
        <w:tc>
          <w:tcPr>
            <w:tcW w:w="6270"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50BE25B3" w14:textId="77777777" w:rsidR="00180035" w:rsidRPr="002B6952" w:rsidRDefault="00180035" w:rsidP="00D50F37">
            <w:pPr>
              <w:spacing w:before="20" w:after="20"/>
              <w:jc w:val="left"/>
              <w:rPr>
                <w:rFonts w:ascii="Arial Narrow" w:hAnsi="Arial Narrow"/>
                <w:sz w:val="18"/>
                <w:szCs w:val="18"/>
              </w:rPr>
            </w:pPr>
            <w:r w:rsidRPr="002B6952">
              <w:rPr>
                <w:rFonts w:ascii="Arial Narrow" w:hAnsi="Arial Narrow"/>
                <w:sz w:val="18"/>
                <w:szCs w:val="18"/>
              </w:rPr>
              <w:t xml:space="preserve">SITUATED AT: </w:t>
            </w:r>
            <w:r w:rsidR="00F167AC" w:rsidRPr="00F167AC">
              <w:rPr>
                <w:rFonts w:ascii="Arial Narrow" w:hAnsi="Arial Narrow" w:cs="Arial"/>
                <w:sz w:val="18"/>
                <w:szCs w:val="18"/>
              </w:rPr>
              <w:t xml:space="preserve">Budget and Treasury Office between the hours 08H00 </w:t>
            </w:r>
            <w:r w:rsidR="00B26491">
              <w:rPr>
                <w:rFonts w:ascii="Arial Narrow" w:hAnsi="Arial Narrow" w:cs="Arial"/>
                <w:sz w:val="18"/>
                <w:szCs w:val="18"/>
              </w:rPr>
              <w:t xml:space="preserve">till 16H00 17 Main Street, </w:t>
            </w:r>
            <w:proofErr w:type="spellStart"/>
            <w:r w:rsidR="00B26491">
              <w:rPr>
                <w:rFonts w:ascii="Arial Narrow" w:hAnsi="Arial Narrow" w:cs="Arial"/>
                <w:sz w:val="18"/>
                <w:szCs w:val="18"/>
              </w:rPr>
              <w:t>Qumrha</w:t>
            </w:r>
            <w:proofErr w:type="spellEnd"/>
            <w:r w:rsidR="00F167AC" w:rsidRPr="00F167AC">
              <w:rPr>
                <w:rFonts w:ascii="Arial Narrow" w:hAnsi="Arial Narrow" w:cs="Arial"/>
                <w:sz w:val="18"/>
                <w:szCs w:val="18"/>
              </w:rPr>
              <w:t>, 4950 before or not later than the dates as indicated</w:t>
            </w:r>
          </w:p>
        </w:tc>
      </w:tr>
      <w:tr w:rsidR="00180035" w:rsidRPr="002B6952" w14:paraId="5720B5EA" w14:textId="77777777" w:rsidTr="00D50F37">
        <w:trPr>
          <w:trHeight w:val="454"/>
        </w:trPr>
        <w:tc>
          <w:tcPr>
            <w:tcW w:w="2198" w:type="dxa"/>
            <w:tcBorders>
              <w:top w:val="single" w:sz="4" w:space="0" w:color="auto"/>
              <w:left w:val="single" w:sz="4" w:space="0" w:color="auto"/>
              <w:bottom w:val="single" w:sz="4" w:space="0" w:color="auto"/>
              <w:right w:val="single" w:sz="4" w:space="0" w:color="auto"/>
            </w:tcBorders>
            <w:shd w:val="clear" w:color="auto" w:fill="E6E6E6"/>
            <w:vAlign w:val="center"/>
          </w:tcPr>
          <w:p w14:paraId="3E3FD95F" w14:textId="77777777" w:rsidR="00180035" w:rsidRPr="002B6952" w:rsidRDefault="00180035" w:rsidP="00D50F37">
            <w:pPr>
              <w:spacing w:before="20" w:after="20"/>
              <w:jc w:val="left"/>
              <w:rPr>
                <w:rFonts w:ascii="Arial Narrow" w:hAnsi="Arial Narrow" w:cs="Arial"/>
                <w:b/>
                <w:sz w:val="18"/>
                <w:szCs w:val="18"/>
              </w:rPr>
            </w:pPr>
            <w:r w:rsidRPr="002B6952">
              <w:rPr>
                <w:rFonts w:ascii="Arial Narrow" w:hAnsi="Arial Narrow" w:cs="Arial"/>
                <w:sz w:val="18"/>
                <w:szCs w:val="18"/>
              </w:rPr>
              <w:t>OFFER TO BE VALID FOR:</w:t>
            </w:r>
          </w:p>
        </w:tc>
        <w:tc>
          <w:tcPr>
            <w:tcW w:w="772" w:type="dxa"/>
            <w:tcBorders>
              <w:top w:val="single" w:sz="4" w:space="0" w:color="auto"/>
              <w:left w:val="single" w:sz="4" w:space="0" w:color="auto"/>
              <w:bottom w:val="single" w:sz="4" w:space="0" w:color="auto"/>
              <w:right w:val="single" w:sz="4" w:space="0" w:color="auto"/>
            </w:tcBorders>
            <w:vAlign w:val="center"/>
          </w:tcPr>
          <w:p w14:paraId="3282ED26" w14:textId="77777777" w:rsidR="00180035" w:rsidRPr="002B6952" w:rsidRDefault="00180035" w:rsidP="00D50F37">
            <w:pPr>
              <w:spacing w:before="20" w:after="20"/>
              <w:jc w:val="center"/>
              <w:rPr>
                <w:rFonts w:cs="Arial"/>
                <w:b/>
              </w:rPr>
            </w:pPr>
          </w:p>
        </w:tc>
        <w:tc>
          <w:tcPr>
            <w:tcW w:w="6270" w:type="dxa"/>
            <w:gridSpan w:val="6"/>
            <w:tcBorders>
              <w:top w:val="single" w:sz="4" w:space="0" w:color="auto"/>
              <w:left w:val="single" w:sz="4" w:space="0" w:color="auto"/>
              <w:bottom w:val="single" w:sz="4" w:space="0" w:color="auto"/>
              <w:right w:val="single" w:sz="4" w:space="0" w:color="auto"/>
            </w:tcBorders>
            <w:shd w:val="clear" w:color="auto" w:fill="E6E6E6"/>
            <w:vAlign w:val="center"/>
          </w:tcPr>
          <w:p w14:paraId="63D0AA43" w14:textId="77777777" w:rsidR="00180035" w:rsidRPr="002B6952" w:rsidRDefault="00EA5B07" w:rsidP="00D50F37">
            <w:pPr>
              <w:spacing w:before="20" w:after="20"/>
              <w:rPr>
                <w:rFonts w:ascii="Arial Narrow" w:hAnsi="Arial Narrow" w:cs="Arial"/>
                <w:b/>
                <w:sz w:val="18"/>
                <w:szCs w:val="18"/>
              </w:rPr>
            </w:pPr>
            <w:r>
              <w:rPr>
                <w:rFonts w:ascii="Arial Narrow" w:hAnsi="Arial Narrow" w:cs="Arial"/>
                <w:sz w:val="18"/>
                <w:szCs w:val="18"/>
              </w:rPr>
              <w:t>90 days after the date of closing of a bid</w:t>
            </w:r>
            <w:r w:rsidR="00180035" w:rsidRPr="002B6952">
              <w:rPr>
                <w:rFonts w:ascii="Arial Narrow" w:hAnsi="Arial Narrow" w:cs="Arial"/>
                <w:sz w:val="18"/>
                <w:szCs w:val="18"/>
              </w:rPr>
              <w:t>.</w:t>
            </w:r>
          </w:p>
        </w:tc>
      </w:tr>
    </w:tbl>
    <w:p w14:paraId="1CEFA93A" w14:textId="77777777" w:rsidR="00180035" w:rsidRPr="002B6952" w:rsidRDefault="00180035" w:rsidP="00180035">
      <w:pPr>
        <w:rPr>
          <w:rFonts w:ascii="Arial Narrow" w:hAnsi="Arial Narrow"/>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2898"/>
        <w:gridCol w:w="989"/>
        <w:gridCol w:w="3005"/>
      </w:tblGrid>
      <w:tr w:rsidR="00180035" w:rsidRPr="002B6952" w14:paraId="60283514" w14:textId="77777777" w:rsidTr="00D50F37">
        <w:trPr>
          <w:trHeight w:val="397"/>
        </w:trPr>
        <w:tc>
          <w:tcPr>
            <w:tcW w:w="9238" w:type="dxa"/>
            <w:gridSpan w:val="4"/>
            <w:shd w:val="clear" w:color="auto" w:fill="E6E6E6"/>
            <w:vAlign w:val="center"/>
          </w:tcPr>
          <w:p w14:paraId="313BDA08" w14:textId="77777777" w:rsidR="00180035" w:rsidRPr="002B6952" w:rsidRDefault="00180035" w:rsidP="00D50F37">
            <w:pPr>
              <w:spacing w:before="20" w:after="20"/>
              <w:rPr>
                <w:rFonts w:ascii="Arial Narrow" w:hAnsi="Arial Narrow"/>
                <w:b/>
                <w:sz w:val="18"/>
                <w:szCs w:val="18"/>
              </w:rPr>
            </w:pPr>
            <w:bookmarkStart w:id="14" w:name="_Toc264364050"/>
            <w:bookmarkStart w:id="15" w:name="_Toc264364146"/>
            <w:bookmarkStart w:id="16" w:name="_Toc264364277"/>
            <w:bookmarkStart w:id="17" w:name="_Toc264377628"/>
            <w:bookmarkStart w:id="18" w:name="_Toc264878486"/>
            <w:r w:rsidRPr="002B6952">
              <w:rPr>
                <w:rFonts w:ascii="Arial Narrow" w:hAnsi="Arial Narrow"/>
                <w:b/>
                <w:sz w:val="18"/>
                <w:szCs w:val="18"/>
              </w:rPr>
              <w:t xml:space="preserve">TENDERER DETAILS </w:t>
            </w:r>
            <w:bookmarkEnd w:id="14"/>
            <w:bookmarkEnd w:id="15"/>
            <w:bookmarkEnd w:id="16"/>
            <w:bookmarkEnd w:id="17"/>
            <w:bookmarkEnd w:id="18"/>
            <w:r w:rsidR="005F79DC" w:rsidRPr="002B6952">
              <w:rPr>
                <w:rFonts w:ascii="Arial Narrow" w:hAnsi="Arial Narrow"/>
                <w:b/>
                <w:sz w:val="18"/>
                <w:szCs w:val="18"/>
              </w:rPr>
              <w:t>(Please indicate postal address for all correspondence relevant to this specific tender)</w:t>
            </w:r>
          </w:p>
        </w:tc>
      </w:tr>
      <w:tr w:rsidR="00180035" w:rsidRPr="002B6952" w14:paraId="29F4432D" w14:textId="77777777" w:rsidTr="00C755A3">
        <w:trPr>
          <w:trHeight w:val="454"/>
        </w:trPr>
        <w:tc>
          <w:tcPr>
            <w:tcW w:w="2198" w:type="dxa"/>
            <w:shd w:val="clear" w:color="auto" w:fill="E6E6E6"/>
            <w:vAlign w:val="center"/>
          </w:tcPr>
          <w:p w14:paraId="018927BF" w14:textId="77777777" w:rsidR="00180035" w:rsidRPr="002B6952" w:rsidRDefault="00180035" w:rsidP="00D50F37">
            <w:pPr>
              <w:spacing w:before="20" w:after="20"/>
              <w:jc w:val="left"/>
              <w:rPr>
                <w:rFonts w:ascii="Arial Narrow" w:hAnsi="Arial Narrow"/>
                <w:sz w:val="18"/>
                <w:szCs w:val="18"/>
              </w:rPr>
            </w:pPr>
            <w:bookmarkStart w:id="19" w:name="_Toc264364051"/>
            <w:bookmarkStart w:id="20" w:name="_Toc264364147"/>
            <w:bookmarkStart w:id="21" w:name="_Toc264364278"/>
            <w:bookmarkStart w:id="22" w:name="_Toc264377629"/>
            <w:bookmarkStart w:id="23" w:name="_Toc264878487"/>
            <w:r w:rsidRPr="002B6952">
              <w:rPr>
                <w:rFonts w:ascii="Arial Narrow" w:hAnsi="Arial Narrow"/>
                <w:sz w:val="18"/>
                <w:szCs w:val="18"/>
              </w:rPr>
              <w:t>NAME OF TENDERER:</w:t>
            </w:r>
            <w:bookmarkEnd w:id="19"/>
            <w:bookmarkEnd w:id="20"/>
            <w:bookmarkEnd w:id="21"/>
            <w:bookmarkEnd w:id="22"/>
            <w:bookmarkEnd w:id="23"/>
          </w:p>
        </w:tc>
        <w:tc>
          <w:tcPr>
            <w:tcW w:w="7040" w:type="dxa"/>
            <w:gridSpan w:val="3"/>
            <w:vAlign w:val="center"/>
          </w:tcPr>
          <w:p w14:paraId="05C677F2" w14:textId="77777777" w:rsidR="00180035" w:rsidRPr="002B6952" w:rsidRDefault="00180035" w:rsidP="00D50F37">
            <w:pPr>
              <w:spacing w:before="20" w:after="20"/>
              <w:rPr>
                <w:rFonts w:ascii="Arial Narrow" w:hAnsi="Arial Narrow"/>
                <w:sz w:val="18"/>
                <w:szCs w:val="18"/>
              </w:rPr>
            </w:pPr>
          </w:p>
        </w:tc>
      </w:tr>
      <w:tr w:rsidR="00180035" w:rsidRPr="002B6952" w14:paraId="22D61299" w14:textId="77777777" w:rsidTr="00C755A3">
        <w:trPr>
          <w:trHeight w:val="454"/>
        </w:trPr>
        <w:tc>
          <w:tcPr>
            <w:tcW w:w="2198" w:type="dxa"/>
            <w:shd w:val="clear" w:color="auto" w:fill="E6E6E6"/>
            <w:vAlign w:val="center"/>
          </w:tcPr>
          <w:p w14:paraId="1AC1E688" w14:textId="77777777" w:rsidR="00180035" w:rsidRPr="002B6952" w:rsidRDefault="00180035" w:rsidP="00D50F37">
            <w:pPr>
              <w:spacing w:before="20" w:after="20"/>
              <w:jc w:val="left"/>
              <w:rPr>
                <w:rFonts w:ascii="Arial Narrow" w:hAnsi="Arial Narrow"/>
                <w:sz w:val="18"/>
                <w:szCs w:val="18"/>
              </w:rPr>
            </w:pPr>
            <w:r w:rsidRPr="002B6952">
              <w:rPr>
                <w:rFonts w:ascii="Arial Narrow" w:hAnsi="Arial Narrow"/>
                <w:sz w:val="18"/>
                <w:szCs w:val="18"/>
              </w:rPr>
              <w:t>NAME OF CONTACT PERSON:</w:t>
            </w:r>
          </w:p>
        </w:tc>
        <w:tc>
          <w:tcPr>
            <w:tcW w:w="7040" w:type="dxa"/>
            <w:gridSpan w:val="3"/>
            <w:vAlign w:val="center"/>
          </w:tcPr>
          <w:p w14:paraId="1BB5A70B" w14:textId="77777777" w:rsidR="00180035" w:rsidRPr="002B6952" w:rsidRDefault="00180035" w:rsidP="00D50F37">
            <w:pPr>
              <w:spacing w:before="20" w:after="20"/>
              <w:rPr>
                <w:rFonts w:ascii="Arial Narrow" w:hAnsi="Arial Narrow"/>
                <w:sz w:val="18"/>
                <w:szCs w:val="18"/>
              </w:rPr>
            </w:pPr>
          </w:p>
        </w:tc>
      </w:tr>
      <w:tr w:rsidR="00180035" w:rsidRPr="002B6952" w14:paraId="2C478165" w14:textId="77777777" w:rsidTr="00C755A3">
        <w:trPr>
          <w:trHeight w:val="454"/>
        </w:trPr>
        <w:tc>
          <w:tcPr>
            <w:tcW w:w="2198" w:type="dxa"/>
            <w:vMerge w:val="restart"/>
            <w:shd w:val="clear" w:color="auto" w:fill="E6E6E6"/>
            <w:vAlign w:val="center"/>
          </w:tcPr>
          <w:p w14:paraId="09943F41" w14:textId="77777777" w:rsidR="00180035" w:rsidRPr="002B6952" w:rsidRDefault="00180035" w:rsidP="00D50F37">
            <w:pPr>
              <w:spacing w:before="20" w:after="20"/>
              <w:jc w:val="left"/>
              <w:rPr>
                <w:rFonts w:ascii="Arial Narrow" w:hAnsi="Arial Narrow"/>
                <w:sz w:val="18"/>
                <w:szCs w:val="18"/>
              </w:rPr>
            </w:pPr>
            <w:bookmarkStart w:id="24" w:name="_Toc264364053"/>
            <w:bookmarkStart w:id="25" w:name="_Toc264364149"/>
            <w:bookmarkStart w:id="26" w:name="_Toc264364280"/>
            <w:bookmarkStart w:id="27" w:name="_Toc264377631"/>
            <w:bookmarkStart w:id="28" w:name="_Toc264878489"/>
            <w:r w:rsidRPr="002B6952">
              <w:rPr>
                <w:rFonts w:ascii="Arial Narrow" w:hAnsi="Arial Narrow"/>
                <w:sz w:val="18"/>
                <w:szCs w:val="18"/>
              </w:rPr>
              <w:t>PHYSICAL</w:t>
            </w:r>
          </w:p>
          <w:p w14:paraId="174B5D45" w14:textId="77777777" w:rsidR="00180035" w:rsidRPr="002B6952" w:rsidRDefault="00180035" w:rsidP="00D50F37">
            <w:pPr>
              <w:spacing w:before="20" w:after="20"/>
              <w:jc w:val="left"/>
              <w:rPr>
                <w:rFonts w:ascii="Arial Narrow" w:hAnsi="Arial Narrow"/>
                <w:sz w:val="18"/>
                <w:szCs w:val="18"/>
              </w:rPr>
            </w:pPr>
            <w:r w:rsidRPr="002B6952">
              <w:rPr>
                <w:rFonts w:ascii="Arial Narrow" w:hAnsi="Arial Narrow"/>
                <w:sz w:val="18"/>
                <w:szCs w:val="18"/>
              </w:rPr>
              <w:t>ADDRESS:</w:t>
            </w:r>
            <w:bookmarkEnd w:id="24"/>
            <w:bookmarkEnd w:id="25"/>
            <w:bookmarkEnd w:id="26"/>
            <w:bookmarkEnd w:id="27"/>
            <w:bookmarkEnd w:id="28"/>
          </w:p>
        </w:tc>
        <w:tc>
          <w:tcPr>
            <w:tcW w:w="2970" w:type="dxa"/>
            <w:vAlign w:val="center"/>
          </w:tcPr>
          <w:p w14:paraId="4145E82F" w14:textId="77777777" w:rsidR="00180035" w:rsidRPr="002B6952" w:rsidRDefault="00180035" w:rsidP="00D50F37">
            <w:pPr>
              <w:spacing w:before="20" w:after="20"/>
              <w:rPr>
                <w:rFonts w:ascii="Arial Narrow" w:hAnsi="Arial Narrow"/>
                <w:sz w:val="18"/>
                <w:szCs w:val="18"/>
              </w:rPr>
            </w:pPr>
          </w:p>
        </w:tc>
        <w:tc>
          <w:tcPr>
            <w:tcW w:w="990" w:type="dxa"/>
            <w:vMerge w:val="restart"/>
            <w:shd w:val="clear" w:color="auto" w:fill="E6E6E6"/>
            <w:vAlign w:val="center"/>
          </w:tcPr>
          <w:p w14:paraId="31E9398A" w14:textId="77777777" w:rsidR="00180035" w:rsidRPr="002B6952" w:rsidRDefault="00180035" w:rsidP="00D50F37">
            <w:pPr>
              <w:spacing w:before="20" w:after="20"/>
              <w:jc w:val="left"/>
              <w:rPr>
                <w:rFonts w:ascii="Arial Narrow" w:hAnsi="Arial Narrow"/>
                <w:sz w:val="18"/>
                <w:szCs w:val="18"/>
              </w:rPr>
            </w:pPr>
            <w:r w:rsidRPr="002B6952">
              <w:rPr>
                <w:rFonts w:ascii="Arial Narrow" w:hAnsi="Arial Narrow"/>
                <w:sz w:val="18"/>
                <w:szCs w:val="18"/>
              </w:rPr>
              <w:t>POSTAL</w:t>
            </w:r>
          </w:p>
          <w:p w14:paraId="5B5138D9" w14:textId="77777777" w:rsidR="00180035" w:rsidRPr="002B6952" w:rsidRDefault="00180035" w:rsidP="00D50F37">
            <w:pPr>
              <w:spacing w:before="20" w:after="20"/>
              <w:rPr>
                <w:rFonts w:ascii="Arial Narrow" w:hAnsi="Arial Narrow"/>
                <w:sz w:val="18"/>
                <w:szCs w:val="18"/>
              </w:rPr>
            </w:pPr>
            <w:r w:rsidRPr="002B6952">
              <w:rPr>
                <w:rFonts w:ascii="Arial Narrow" w:hAnsi="Arial Narrow"/>
                <w:sz w:val="18"/>
                <w:szCs w:val="18"/>
              </w:rPr>
              <w:t>ADDRESS:</w:t>
            </w:r>
          </w:p>
        </w:tc>
        <w:tc>
          <w:tcPr>
            <w:tcW w:w="3080" w:type="dxa"/>
            <w:vAlign w:val="center"/>
          </w:tcPr>
          <w:p w14:paraId="55FED53E" w14:textId="77777777" w:rsidR="00180035" w:rsidRPr="002B6952" w:rsidRDefault="00180035" w:rsidP="00D50F37">
            <w:pPr>
              <w:spacing w:before="20" w:after="20"/>
              <w:rPr>
                <w:rFonts w:ascii="Arial Narrow" w:hAnsi="Arial Narrow"/>
                <w:sz w:val="18"/>
                <w:szCs w:val="18"/>
              </w:rPr>
            </w:pPr>
          </w:p>
        </w:tc>
      </w:tr>
      <w:tr w:rsidR="00180035" w:rsidRPr="002B6952" w14:paraId="268CDE10" w14:textId="77777777" w:rsidTr="00C755A3">
        <w:trPr>
          <w:trHeight w:val="454"/>
        </w:trPr>
        <w:tc>
          <w:tcPr>
            <w:tcW w:w="2198" w:type="dxa"/>
            <w:vMerge/>
            <w:shd w:val="clear" w:color="auto" w:fill="E6E6E6"/>
            <w:vAlign w:val="center"/>
          </w:tcPr>
          <w:p w14:paraId="4E3BB950" w14:textId="77777777" w:rsidR="00180035" w:rsidRPr="002B6952" w:rsidRDefault="00180035" w:rsidP="00D50F37">
            <w:pPr>
              <w:spacing w:before="20" w:after="20"/>
              <w:jc w:val="left"/>
              <w:rPr>
                <w:rFonts w:ascii="Arial Narrow" w:hAnsi="Arial Narrow"/>
                <w:sz w:val="18"/>
                <w:szCs w:val="18"/>
              </w:rPr>
            </w:pPr>
          </w:p>
        </w:tc>
        <w:tc>
          <w:tcPr>
            <w:tcW w:w="2970" w:type="dxa"/>
            <w:vAlign w:val="center"/>
          </w:tcPr>
          <w:p w14:paraId="6440FFB0" w14:textId="77777777" w:rsidR="00180035" w:rsidRPr="002B6952" w:rsidRDefault="00180035" w:rsidP="00D50F37">
            <w:pPr>
              <w:spacing w:before="20" w:after="20"/>
              <w:rPr>
                <w:rFonts w:ascii="Arial Narrow" w:hAnsi="Arial Narrow"/>
                <w:sz w:val="18"/>
                <w:szCs w:val="18"/>
              </w:rPr>
            </w:pPr>
          </w:p>
        </w:tc>
        <w:tc>
          <w:tcPr>
            <w:tcW w:w="990" w:type="dxa"/>
            <w:vMerge/>
            <w:shd w:val="clear" w:color="auto" w:fill="E6E6E6"/>
            <w:vAlign w:val="center"/>
          </w:tcPr>
          <w:p w14:paraId="2C9DE3AC" w14:textId="77777777" w:rsidR="00180035" w:rsidRPr="002B6952" w:rsidRDefault="00180035" w:rsidP="00D50F37">
            <w:pPr>
              <w:spacing w:before="20" w:after="20"/>
              <w:rPr>
                <w:rFonts w:ascii="Arial Narrow" w:hAnsi="Arial Narrow"/>
                <w:sz w:val="18"/>
                <w:szCs w:val="18"/>
              </w:rPr>
            </w:pPr>
          </w:p>
        </w:tc>
        <w:tc>
          <w:tcPr>
            <w:tcW w:w="3080" w:type="dxa"/>
            <w:vAlign w:val="center"/>
          </w:tcPr>
          <w:p w14:paraId="40340411" w14:textId="77777777" w:rsidR="00180035" w:rsidRPr="002B6952" w:rsidRDefault="00180035" w:rsidP="00D50F37">
            <w:pPr>
              <w:spacing w:before="20" w:after="20"/>
              <w:rPr>
                <w:rFonts w:ascii="Arial Narrow" w:hAnsi="Arial Narrow"/>
                <w:sz w:val="18"/>
                <w:szCs w:val="18"/>
              </w:rPr>
            </w:pPr>
          </w:p>
        </w:tc>
      </w:tr>
      <w:tr w:rsidR="00180035" w:rsidRPr="002B6952" w14:paraId="7626D7A7" w14:textId="77777777" w:rsidTr="00C755A3">
        <w:trPr>
          <w:trHeight w:val="454"/>
        </w:trPr>
        <w:tc>
          <w:tcPr>
            <w:tcW w:w="2198" w:type="dxa"/>
            <w:vMerge/>
            <w:shd w:val="clear" w:color="auto" w:fill="E6E6E6"/>
            <w:vAlign w:val="center"/>
          </w:tcPr>
          <w:p w14:paraId="052FD625" w14:textId="77777777" w:rsidR="00180035" w:rsidRPr="002B6952" w:rsidRDefault="00180035" w:rsidP="00D50F37">
            <w:pPr>
              <w:spacing w:before="20" w:after="20"/>
              <w:jc w:val="left"/>
              <w:rPr>
                <w:rFonts w:ascii="Arial Narrow" w:hAnsi="Arial Narrow"/>
                <w:sz w:val="18"/>
                <w:szCs w:val="18"/>
              </w:rPr>
            </w:pPr>
          </w:p>
        </w:tc>
        <w:tc>
          <w:tcPr>
            <w:tcW w:w="2970" w:type="dxa"/>
            <w:vAlign w:val="center"/>
          </w:tcPr>
          <w:p w14:paraId="1737041D" w14:textId="77777777" w:rsidR="00180035" w:rsidRPr="002B6952" w:rsidRDefault="00180035" w:rsidP="00D50F37">
            <w:pPr>
              <w:spacing w:before="20" w:after="20"/>
              <w:rPr>
                <w:rFonts w:ascii="Arial Narrow" w:hAnsi="Arial Narrow"/>
                <w:sz w:val="18"/>
                <w:szCs w:val="18"/>
              </w:rPr>
            </w:pPr>
          </w:p>
        </w:tc>
        <w:tc>
          <w:tcPr>
            <w:tcW w:w="990" w:type="dxa"/>
            <w:vMerge/>
            <w:shd w:val="clear" w:color="auto" w:fill="E6E6E6"/>
            <w:vAlign w:val="center"/>
          </w:tcPr>
          <w:p w14:paraId="34A588A1" w14:textId="77777777" w:rsidR="00180035" w:rsidRPr="002B6952" w:rsidRDefault="00180035" w:rsidP="00D50F37">
            <w:pPr>
              <w:spacing w:before="20" w:after="20"/>
              <w:rPr>
                <w:rFonts w:ascii="Arial Narrow" w:hAnsi="Arial Narrow"/>
                <w:sz w:val="18"/>
                <w:szCs w:val="18"/>
              </w:rPr>
            </w:pPr>
          </w:p>
        </w:tc>
        <w:tc>
          <w:tcPr>
            <w:tcW w:w="3080" w:type="dxa"/>
            <w:vAlign w:val="center"/>
          </w:tcPr>
          <w:p w14:paraId="4D7755E4" w14:textId="77777777" w:rsidR="00180035" w:rsidRPr="002B6952" w:rsidRDefault="00180035" w:rsidP="00D50F37">
            <w:pPr>
              <w:spacing w:before="20" w:after="20"/>
              <w:rPr>
                <w:rFonts w:ascii="Arial Narrow" w:hAnsi="Arial Narrow"/>
                <w:sz w:val="18"/>
                <w:szCs w:val="18"/>
              </w:rPr>
            </w:pPr>
          </w:p>
        </w:tc>
      </w:tr>
      <w:tr w:rsidR="00180035" w:rsidRPr="002B6952" w14:paraId="75E158D3" w14:textId="77777777" w:rsidTr="00C755A3">
        <w:trPr>
          <w:trHeight w:val="454"/>
        </w:trPr>
        <w:tc>
          <w:tcPr>
            <w:tcW w:w="2198" w:type="dxa"/>
            <w:shd w:val="clear" w:color="auto" w:fill="E6E6E6"/>
            <w:vAlign w:val="center"/>
          </w:tcPr>
          <w:p w14:paraId="4B2C1AFA" w14:textId="77777777" w:rsidR="00180035" w:rsidRPr="002B6952" w:rsidRDefault="00180035" w:rsidP="00D50F37">
            <w:pPr>
              <w:spacing w:before="20" w:after="20"/>
              <w:jc w:val="left"/>
              <w:rPr>
                <w:rFonts w:ascii="Arial Narrow" w:hAnsi="Arial Narrow"/>
                <w:sz w:val="18"/>
                <w:szCs w:val="18"/>
              </w:rPr>
            </w:pPr>
            <w:r w:rsidRPr="002B6952">
              <w:rPr>
                <w:rFonts w:ascii="Arial Narrow" w:hAnsi="Arial Narrow"/>
                <w:sz w:val="18"/>
                <w:szCs w:val="18"/>
              </w:rPr>
              <w:t>TELEPHONE #:</w:t>
            </w:r>
          </w:p>
        </w:tc>
        <w:tc>
          <w:tcPr>
            <w:tcW w:w="2970" w:type="dxa"/>
            <w:vAlign w:val="center"/>
          </w:tcPr>
          <w:p w14:paraId="7613C5A7" w14:textId="77777777" w:rsidR="00180035" w:rsidRPr="002B6952" w:rsidRDefault="00180035" w:rsidP="00D50F37">
            <w:pPr>
              <w:spacing w:before="20" w:after="20"/>
              <w:rPr>
                <w:rFonts w:ascii="Arial Narrow" w:hAnsi="Arial Narrow"/>
                <w:sz w:val="18"/>
                <w:szCs w:val="18"/>
              </w:rPr>
            </w:pPr>
          </w:p>
        </w:tc>
        <w:tc>
          <w:tcPr>
            <w:tcW w:w="990" w:type="dxa"/>
            <w:shd w:val="clear" w:color="auto" w:fill="E6E6E6"/>
            <w:vAlign w:val="center"/>
          </w:tcPr>
          <w:p w14:paraId="6F9299E4" w14:textId="77777777" w:rsidR="00180035" w:rsidRPr="002B6952" w:rsidRDefault="00180035" w:rsidP="00D50F37">
            <w:pPr>
              <w:spacing w:before="20" w:after="20"/>
              <w:rPr>
                <w:rFonts w:ascii="Arial Narrow" w:hAnsi="Arial Narrow"/>
                <w:sz w:val="18"/>
                <w:szCs w:val="18"/>
              </w:rPr>
            </w:pPr>
            <w:r w:rsidRPr="002B6952">
              <w:rPr>
                <w:rFonts w:ascii="Arial Narrow" w:hAnsi="Arial Narrow"/>
                <w:sz w:val="18"/>
                <w:szCs w:val="18"/>
              </w:rPr>
              <w:t>FAX NO.</w:t>
            </w:r>
          </w:p>
        </w:tc>
        <w:tc>
          <w:tcPr>
            <w:tcW w:w="3080" w:type="dxa"/>
            <w:vAlign w:val="center"/>
          </w:tcPr>
          <w:p w14:paraId="6626B457" w14:textId="77777777" w:rsidR="00180035" w:rsidRPr="002B6952" w:rsidRDefault="00180035" w:rsidP="00D50F37">
            <w:pPr>
              <w:spacing w:before="20" w:after="20"/>
              <w:rPr>
                <w:rFonts w:ascii="Arial Narrow" w:hAnsi="Arial Narrow"/>
                <w:sz w:val="18"/>
                <w:szCs w:val="18"/>
              </w:rPr>
            </w:pPr>
          </w:p>
        </w:tc>
      </w:tr>
      <w:tr w:rsidR="00180035" w:rsidRPr="002B6952" w14:paraId="5B891F9C" w14:textId="77777777" w:rsidTr="00C755A3">
        <w:trPr>
          <w:trHeight w:val="454"/>
        </w:trPr>
        <w:tc>
          <w:tcPr>
            <w:tcW w:w="2198" w:type="dxa"/>
            <w:shd w:val="clear" w:color="auto" w:fill="E6E6E6"/>
            <w:vAlign w:val="center"/>
          </w:tcPr>
          <w:p w14:paraId="61199415" w14:textId="77777777" w:rsidR="00180035" w:rsidRPr="002B6952" w:rsidRDefault="00180035" w:rsidP="00D50F37">
            <w:pPr>
              <w:spacing w:before="20" w:after="20"/>
              <w:jc w:val="left"/>
              <w:rPr>
                <w:rFonts w:ascii="Arial Narrow" w:hAnsi="Arial Narrow"/>
                <w:sz w:val="18"/>
                <w:szCs w:val="18"/>
              </w:rPr>
            </w:pPr>
            <w:r w:rsidRPr="002B6952">
              <w:rPr>
                <w:rFonts w:ascii="Arial Narrow" w:hAnsi="Arial Narrow"/>
                <w:sz w:val="18"/>
                <w:szCs w:val="18"/>
              </w:rPr>
              <w:t>E-MAIL ADDRESS:</w:t>
            </w:r>
          </w:p>
        </w:tc>
        <w:tc>
          <w:tcPr>
            <w:tcW w:w="7040" w:type="dxa"/>
            <w:gridSpan w:val="3"/>
            <w:vAlign w:val="center"/>
          </w:tcPr>
          <w:p w14:paraId="2D52C62B" w14:textId="77777777" w:rsidR="00180035" w:rsidRPr="002B6952" w:rsidRDefault="00180035" w:rsidP="00D50F37">
            <w:pPr>
              <w:spacing w:before="20" w:after="20"/>
              <w:rPr>
                <w:rFonts w:ascii="Arial Narrow" w:hAnsi="Arial Narrow"/>
                <w:sz w:val="18"/>
                <w:szCs w:val="18"/>
              </w:rPr>
            </w:pPr>
          </w:p>
        </w:tc>
      </w:tr>
    </w:tbl>
    <w:p w14:paraId="368E8228" w14:textId="77777777" w:rsidR="00180035" w:rsidRPr="002B6952" w:rsidRDefault="00180035" w:rsidP="00180035">
      <w:pPr>
        <w:rPr>
          <w:rFonts w:ascii="Arial Narrow" w:hAnsi="Arial Narrow"/>
          <w:sz w:val="4"/>
          <w:szCs w:val="4"/>
        </w:rPr>
      </w:pPr>
    </w:p>
    <w:tbl>
      <w:tblPr>
        <w:tblW w:w="0" w:type="auto"/>
        <w:tblLook w:val="01E0" w:firstRow="1" w:lastRow="1" w:firstColumn="1" w:lastColumn="1" w:noHBand="0" w:noVBand="0"/>
      </w:tblPr>
      <w:tblGrid>
        <w:gridCol w:w="3894"/>
        <w:gridCol w:w="5167"/>
      </w:tblGrid>
      <w:tr w:rsidR="00180035" w:rsidRPr="002B6952" w14:paraId="1C7873BC" w14:textId="77777777" w:rsidTr="00D50F37">
        <w:trPr>
          <w:trHeight w:val="454"/>
        </w:trPr>
        <w:tc>
          <w:tcPr>
            <w:tcW w:w="3958" w:type="dxa"/>
            <w:tcBorders>
              <w:top w:val="single" w:sz="4" w:space="0" w:color="auto"/>
              <w:left w:val="single" w:sz="4" w:space="0" w:color="auto"/>
              <w:bottom w:val="single" w:sz="4" w:space="0" w:color="auto"/>
              <w:right w:val="single" w:sz="4" w:space="0" w:color="auto"/>
            </w:tcBorders>
            <w:shd w:val="clear" w:color="auto" w:fill="E6E6E6"/>
            <w:vAlign w:val="center"/>
          </w:tcPr>
          <w:p w14:paraId="1424143F" w14:textId="77777777" w:rsidR="00180035" w:rsidRPr="002B6952" w:rsidDel="00EC5BA2" w:rsidRDefault="00180035" w:rsidP="00D50F37">
            <w:pPr>
              <w:tabs>
                <w:tab w:val="left" w:pos="4678"/>
              </w:tabs>
              <w:spacing w:before="20" w:after="20"/>
              <w:jc w:val="left"/>
              <w:rPr>
                <w:rFonts w:ascii="Arial Narrow" w:hAnsi="Arial Narrow" w:cs="Arial"/>
                <w:b/>
                <w:sz w:val="18"/>
                <w:szCs w:val="18"/>
              </w:rPr>
            </w:pPr>
            <w:r w:rsidRPr="002B6952">
              <w:rPr>
                <w:rFonts w:ascii="Arial Narrow" w:hAnsi="Arial Narrow"/>
                <w:b/>
                <w:sz w:val="18"/>
                <w:szCs w:val="18"/>
              </w:rPr>
              <w:t>DATE:</w:t>
            </w:r>
          </w:p>
        </w:tc>
        <w:tc>
          <w:tcPr>
            <w:tcW w:w="5280" w:type="dxa"/>
            <w:tcBorders>
              <w:top w:val="single" w:sz="4" w:space="0" w:color="auto"/>
              <w:left w:val="single" w:sz="4" w:space="0" w:color="auto"/>
              <w:bottom w:val="single" w:sz="4" w:space="0" w:color="auto"/>
              <w:right w:val="single" w:sz="4" w:space="0" w:color="auto"/>
            </w:tcBorders>
          </w:tcPr>
          <w:p w14:paraId="472974F3" w14:textId="77777777" w:rsidR="00180035" w:rsidRPr="002B6952" w:rsidRDefault="00180035" w:rsidP="00D50F37">
            <w:pPr>
              <w:tabs>
                <w:tab w:val="left" w:pos="4678"/>
              </w:tabs>
              <w:spacing w:before="20" w:after="20"/>
              <w:jc w:val="right"/>
              <w:rPr>
                <w:rFonts w:ascii="Arial Narrow" w:hAnsi="Arial Narrow" w:cs="Arial"/>
                <w:sz w:val="18"/>
                <w:szCs w:val="18"/>
              </w:rPr>
            </w:pPr>
          </w:p>
        </w:tc>
      </w:tr>
      <w:tr w:rsidR="00180035" w:rsidRPr="002B6952" w14:paraId="2DCD439E" w14:textId="77777777" w:rsidTr="00D50F37">
        <w:trPr>
          <w:trHeight w:val="624"/>
        </w:trPr>
        <w:tc>
          <w:tcPr>
            <w:tcW w:w="3958" w:type="dxa"/>
            <w:tcBorders>
              <w:top w:val="single" w:sz="4" w:space="0" w:color="auto"/>
              <w:left w:val="single" w:sz="4" w:space="0" w:color="auto"/>
              <w:bottom w:val="single" w:sz="4" w:space="0" w:color="auto"/>
              <w:right w:val="single" w:sz="4" w:space="0" w:color="auto"/>
            </w:tcBorders>
            <w:shd w:val="clear" w:color="auto" w:fill="E6E6E6"/>
            <w:vAlign w:val="center"/>
          </w:tcPr>
          <w:p w14:paraId="53FCA486" w14:textId="77777777" w:rsidR="00180035" w:rsidRPr="002B6952" w:rsidRDefault="00180035" w:rsidP="00D50F37">
            <w:pPr>
              <w:tabs>
                <w:tab w:val="left" w:pos="4678"/>
              </w:tabs>
              <w:spacing w:before="20" w:after="20"/>
              <w:jc w:val="left"/>
              <w:rPr>
                <w:rFonts w:ascii="Arial Narrow" w:hAnsi="Arial Narrow" w:cs="Arial"/>
                <w:b/>
                <w:sz w:val="18"/>
                <w:szCs w:val="18"/>
              </w:rPr>
            </w:pPr>
            <w:r w:rsidRPr="002B6952">
              <w:rPr>
                <w:rFonts w:ascii="Arial Narrow" w:hAnsi="Arial Narrow" w:cs="Arial"/>
                <w:b/>
                <w:sz w:val="18"/>
                <w:szCs w:val="18"/>
              </w:rPr>
              <w:t>SIGNATURE OF TENDERER:</w:t>
            </w:r>
          </w:p>
        </w:tc>
        <w:tc>
          <w:tcPr>
            <w:tcW w:w="5280" w:type="dxa"/>
            <w:tcBorders>
              <w:top w:val="single" w:sz="4" w:space="0" w:color="auto"/>
              <w:left w:val="single" w:sz="4" w:space="0" w:color="auto"/>
              <w:bottom w:val="single" w:sz="4" w:space="0" w:color="auto"/>
              <w:right w:val="single" w:sz="4" w:space="0" w:color="auto"/>
            </w:tcBorders>
          </w:tcPr>
          <w:p w14:paraId="1E408F7C" w14:textId="77777777" w:rsidR="00180035" w:rsidRPr="002B6952" w:rsidRDefault="00180035" w:rsidP="00D50F37">
            <w:pPr>
              <w:tabs>
                <w:tab w:val="left" w:pos="4678"/>
              </w:tabs>
              <w:spacing w:before="20" w:after="20"/>
              <w:jc w:val="right"/>
              <w:rPr>
                <w:rFonts w:ascii="Arial Narrow" w:hAnsi="Arial Narrow" w:cs="Arial"/>
                <w:sz w:val="18"/>
                <w:szCs w:val="18"/>
              </w:rPr>
            </w:pPr>
          </w:p>
        </w:tc>
      </w:tr>
      <w:tr w:rsidR="00180035" w:rsidRPr="002B6952" w14:paraId="4D53EB1E" w14:textId="77777777" w:rsidTr="00D50F37">
        <w:trPr>
          <w:trHeight w:val="454"/>
        </w:trPr>
        <w:tc>
          <w:tcPr>
            <w:tcW w:w="3958" w:type="dxa"/>
            <w:tcBorders>
              <w:top w:val="single" w:sz="4" w:space="0" w:color="auto"/>
              <w:left w:val="single" w:sz="4" w:space="0" w:color="auto"/>
              <w:bottom w:val="single" w:sz="4" w:space="0" w:color="auto"/>
              <w:right w:val="single" w:sz="4" w:space="0" w:color="auto"/>
            </w:tcBorders>
            <w:shd w:val="clear" w:color="auto" w:fill="E6E6E6"/>
            <w:vAlign w:val="center"/>
          </w:tcPr>
          <w:p w14:paraId="36A7C763" w14:textId="77777777" w:rsidR="00180035" w:rsidRPr="002B6952" w:rsidRDefault="00180035" w:rsidP="00D50F37">
            <w:pPr>
              <w:tabs>
                <w:tab w:val="left" w:pos="4678"/>
              </w:tabs>
              <w:spacing w:before="20" w:after="20"/>
              <w:jc w:val="left"/>
              <w:rPr>
                <w:rFonts w:ascii="Arial Narrow" w:hAnsi="Arial Narrow" w:cs="Arial"/>
                <w:b/>
                <w:sz w:val="18"/>
                <w:szCs w:val="18"/>
              </w:rPr>
            </w:pPr>
            <w:r w:rsidRPr="002B6952">
              <w:rPr>
                <w:rFonts w:ascii="Arial Narrow" w:hAnsi="Arial Narrow" w:cs="Arial"/>
                <w:b/>
                <w:sz w:val="18"/>
                <w:szCs w:val="18"/>
              </w:rPr>
              <w:t>CAPACITY UNDER WHICH THIS BID IS SIGNED:</w:t>
            </w:r>
          </w:p>
        </w:tc>
        <w:tc>
          <w:tcPr>
            <w:tcW w:w="5280" w:type="dxa"/>
            <w:tcBorders>
              <w:top w:val="single" w:sz="4" w:space="0" w:color="auto"/>
              <w:left w:val="single" w:sz="4" w:space="0" w:color="auto"/>
              <w:bottom w:val="single" w:sz="4" w:space="0" w:color="auto"/>
              <w:right w:val="single" w:sz="4" w:space="0" w:color="auto"/>
            </w:tcBorders>
          </w:tcPr>
          <w:p w14:paraId="5D98E346" w14:textId="77777777" w:rsidR="00180035" w:rsidRPr="002B6952" w:rsidRDefault="00180035" w:rsidP="00D50F37">
            <w:pPr>
              <w:tabs>
                <w:tab w:val="left" w:pos="4678"/>
              </w:tabs>
              <w:spacing w:before="20" w:after="20"/>
              <w:jc w:val="right"/>
              <w:rPr>
                <w:rFonts w:ascii="Arial Narrow" w:hAnsi="Arial Narrow" w:cs="Arial"/>
                <w:sz w:val="18"/>
                <w:szCs w:val="18"/>
              </w:rPr>
            </w:pPr>
          </w:p>
        </w:tc>
      </w:tr>
    </w:tbl>
    <w:p w14:paraId="276FACF3" w14:textId="77777777" w:rsidR="00180035" w:rsidRPr="002B6952" w:rsidRDefault="00180035" w:rsidP="00180035">
      <w:pPr>
        <w:rPr>
          <w:rFonts w:ascii="Arial Narrow" w:hAnsi="Arial Narrow"/>
          <w:sz w:val="4"/>
          <w:szCs w:val="4"/>
        </w:rPr>
      </w:pPr>
    </w:p>
    <w:tbl>
      <w:tblPr>
        <w:tblW w:w="924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ayout w:type="fixed"/>
        <w:tblCellMar>
          <w:left w:w="120" w:type="dxa"/>
          <w:right w:w="120" w:type="dxa"/>
        </w:tblCellMar>
        <w:tblLook w:val="0000" w:firstRow="0" w:lastRow="0" w:firstColumn="0" w:lastColumn="0" w:noHBand="0" w:noVBand="0"/>
      </w:tblPr>
      <w:tblGrid>
        <w:gridCol w:w="9240"/>
      </w:tblGrid>
      <w:tr w:rsidR="00180035" w:rsidRPr="002B6952" w14:paraId="753C8A7F" w14:textId="77777777" w:rsidTr="00D50F37">
        <w:trPr>
          <w:trHeight w:val="1337"/>
        </w:trPr>
        <w:tc>
          <w:tcPr>
            <w:tcW w:w="9240" w:type="dxa"/>
            <w:shd w:val="clear" w:color="auto" w:fill="E6E6E6"/>
            <w:vAlign w:val="center"/>
          </w:tcPr>
          <w:p w14:paraId="024AB1F6" w14:textId="77777777" w:rsidR="00180035" w:rsidRPr="002B6952" w:rsidRDefault="00180035" w:rsidP="00D50F37">
            <w:pPr>
              <w:tabs>
                <w:tab w:val="left" w:pos="-720"/>
                <w:tab w:val="right" w:pos="9356"/>
              </w:tabs>
              <w:spacing w:before="20" w:after="20"/>
              <w:jc w:val="left"/>
              <w:rPr>
                <w:rFonts w:ascii="Arial Narrow" w:hAnsi="Arial Narrow" w:cs="Arial"/>
                <w:b/>
                <w:bCs/>
                <w:iCs/>
                <w:sz w:val="18"/>
                <w:szCs w:val="18"/>
              </w:rPr>
            </w:pPr>
            <w:r w:rsidRPr="002B6952">
              <w:rPr>
                <w:rFonts w:ascii="Arial Narrow" w:hAnsi="Arial Narrow" w:cs="Arial"/>
                <w:b/>
                <w:bCs/>
                <w:iCs/>
                <w:sz w:val="18"/>
                <w:szCs w:val="18"/>
              </w:rPr>
              <w:t>PLEASE NOTE:</w:t>
            </w:r>
          </w:p>
          <w:p w14:paraId="0699C904" w14:textId="77777777" w:rsidR="00180035" w:rsidRPr="002B6952" w:rsidRDefault="00180035" w:rsidP="0093276A">
            <w:pPr>
              <w:numPr>
                <w:ilvl w:val="0"/>
                <w:numId w:val="6"/>
              </w:numPr>
              <w:tabs>
                <w:tab w:val="left" w:pos="-720"/>
                <w:tab w:val="num" w:pos="540"/>
                <w:tab w:val="right" w:pos="9356"/>
              </w:tabs>
              <w:spacing w:before="20" w:after="20"/>
              <w:ind w:left="0" w:firstLine="0"/>
              <w:jc w:val="left"/>
              <w:rPr>
                <w:rFonts w:ascii="Arial Narrow" w:hAnsi="Arial Narrow" w:cs="Arial"/>
                <w:sz w:val="18"/>
                <w:szCs w:val="18"/>
              </w:rPr>
            </w:pPr>
            <w:r w:rsidRPr="002B6952">
              <w:rPr>
                <w:rFonts w:ascii="Arial Narrow" w:hAnsi="Arial Narrow" w:cs="Arial"/>
                <w:bCs/>
                <w:iCs/>
                <w:sz w:val="18"/>
                <w:szCs w:val="18"/>
              </w:rPr>
              <w:t xml:space="preserve">Tenders that are deposited in the </w:t>
            </w:r>
            <w:r w:rsidR="00E97AB3">
              <w:rPr>
                <w:rFonts w:ascii="Arial Narrow" w:hAnsi="Arial Narrow" w:cs="Arial"/>
                <w:bCs/>
                <w:iCs/>
                <w:sz w:val="18"/>
                <w:szCs w:val="18"/>
              </w:rPr>
              <w:t>tender box</w:t>
            </w:r>
            <w:r w:rsidRPr="002B6952">
              <w:rPr>
                <w:rFonts w:ascii="Arial Narrow" w:hAnsi="Arial Narrow" w:cs="Arial"/>
                <w:bCs/>
                <w:iCs/>
                <w:sz w:val="18"/>
                <w:szCs w:val="18"/>
              </w:rPr>
              <w:t>.</w:t>
            </w:r>
          </w:p>
          <w:p w14:paraId="54C15D18" w14:textId="77777777" w:rsidR="00180035" w:rsidRPr="002B6952" w:rsidRDefault="00180035" w:rsidP="0093276A">
            <w:pPr>
              <w:numPr>
                <w:ilvl w:val="0"/>
                <w:numId w:val="6"/>
              </w:numPr>
              <w:tabs>
                <w:tab w:val="left" w:pos="-720"/>
                <w:tab w:val="num" w:pos="540"/>
                <w:tab w:val="right" w:pos="9356"/>
              </w:tabs>
              <w:spacing w:before="20" w:after="20"/>
              <w:ind w:left="0" w:firstLine="0"/>
              <w:jc w:val="left"/>
              <w:rPr>
                <w:rFonts w:ascii="Arial Narrow" w:hAnsi="Arial Narrow" w:cs="Arial"/>
                <w:sz w:val="18"/>
                <w:szCs w:val="18"/>
              </w:rPr>
            </w:pPr>
            <w:r w:rsidRPr="002B6952">
              <w:rPr>
                <w:rFonts w:ascii="Arial Narrow" w:hAnsi="Arial Narrow" w:cs="Arial"/>
                <w:bCs/>
                <w:iCs/>
                <w:sz w:val="18"/>
                <w:szCs w:val="18"/>
              </w:rPr>
              <w:t>Tender box deposit slot is 28cm x 2.5cm.</w:t>
            </w:r>
          </w:p>
          <w:p w14:paraId="191D4CDC" w14:textId="77777777" w:rsidR="00180035" w:rsidRPr="002B6952" w:rsidRDefault="00180035" w:rsidP="0093276A">
            <w:pPr>
              <w:numPr>
                <w:ilvl w:val="0"/>
                <w:numId w:val="6"/>
              </w:numPr>
              <w:tabs>
                <w:tab w:val="left" w:pos="-720"/>
                <w:tab w:val="num" w:pos="540"/>
                <w:tab w:val="right" w:pos="9356"/>
              </w:tabs>
              <w:spacing w:before="20" w:after="20"/>
              <w:ind w:left="0" w:firstLine="0"/>
              <w:jc w:val="left"/>
              <w:rPr>
                <w:rFonts w:ascii="Arial Narrow" w:hAnsi="Arial Narrow" w:cs="Arial"/>
                <w:sz w:val="18"/>
                <w:szCs w:val="18"/>
              </w:rPr>
            </w:pPr>
            <w:r w:rsidRPr="002B6952">
              <w:rPr>
                <w:rFonts w:ascii="Arial Narrow" w:hAnsi="Arial Narrow" w:cs="Arial"/>
                <w:sz w:val="18"/>
                <w:szCs w:val="18"/>
              </w:rPr>
              <w:t xml:space="preserve">Mailed, telegraphic or faxed tenders will not be accepted. </w:t>
            </w:r>
          </w:p>
          <w:p w14:paraId="141A54BD" w14:textId="77777777" w:rsidR="00180035" w:rsidRPr="002B6952" w:rsidRDefault="00180035" w:rsidP="0093276A">
            <w:pPr>
              <w:numPr>
                <w:ilvl w:val="0"/>
                <w:numId w:val="6"/>
              </w:numPr>
              <w:tabs>
                <w:tab w:val="left" w:pos="-720"/>
                <w:tab w:val="num" w:pos="540"/>
                <w:tab w:val="right" w:pos="9356"/>
              </w:tabs>
              <w:spacing w:before="20" w:after="20"/>
              <w:ind w:left="0" w:firstLine="0"/>
              <w:jc w:val="left"/>
              <w:rPr>
                <w:rFonts w:ascii="Arial Narrow" w:hAnsi="Arial Narrow" w:cs="Arial"/>
                <w:sz w:val="18"/>
                <w:szCs w:val="18"/>
              </w:rPr>
            </w:pPr>
            <w:r w:rsidRPr="002B6952">
              <w:rPr>
                <w:rFonts w:ascii="Arial Narrow" w:hAnsi="Arial Narrow" w:cs="Arial"/>
                <w:sz w:val="18"/>
                <w:szCs w:val="18"/>
              </w:rPr>
              <w:t xml:space="preserve">If the bid is late, it will not be accepted for consideration. </w:t>
            </w:r>
          </w:p>
          <w:p w14:paraId="51318EB5" w14:textId="77777777" w:rsidR="00180035" w:rsidRPr="002B6952" w:rsidRDefault="00180035" w:rsidP="0093276A">
            <w:pPr>
              <w:numPr>
                <w:ilvl w:val="0"/>
                <w:numId w:val="6"/>
              </w:numPr>
              <w:tabs>
                <w:tab w:val="left" w:pos="-720"/>
                <w:tab w:val="num" w:pos="540"/>
                <w:tab w:val="right" w:pos="9356"/>
              </w:tabs>
              <w:spacing w:before="20" w:after="20"/>
              <w:ind w:left="0" w:firstLine="0"/>
              <w:jc w:val="left"/>
              <w:rPr>
                <w:rFonts w:ascii="Arial Narrow" w:hAnsi="Arial Narrow" w:cs="Arial"/>
                <w:sz w:val="18"/>
                <w:szCs w:val="18"/>
              </w:rPr>
            </w:pPr>
            <w:r w:rsidRPr="002B6952">
              <w:rPr>
                <w:rFonts w:ascii="Arial Narrow" w:hAnsi="Arial Narrow" w:cs="Arial"/>
                <w:sz w:val="18"/>
                <w:szCs w:val="18"/>
              </w:rPr>
              <w:t>Bids may only be submitted on the Bid Documentation provided by the Municipality.</w:t>
            </w:r>
          </w:p>
        </w:tc>
      </w:tr>
    </w:tbl>
    <w:p w14:paraId="2E9A14B0" w14:textId="77777777" w:rsidR="00180035" w:rsidRPr="002B6952" w:rsidRDefault="00180035" w:rsidP="00180035">
      <w:pPr>
        <w:rPr>
          <w:rFonts w:ascii="Arial Narrow" w:hAnsi="Arial Narrow"/>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2"/>
        <w:gridCol w:w="3668"/>
        <w:gridCol w:w="3661"/>
      </w:tblGrid>
      <w:tr w:rsidR="00180035" w:rsidRPr="002B6952" w14:paraId="0A933B87" w14:textId="77777777" w:rsidTr="00D50F37">
        <w:trPr>
          <w:trHeight w:val="340"/>
        </w:trPr>
        <w:tc>
          <w:tcPr>
            <w:tcW w:w="9238" w:type="dxa"/>
            <w:gridSpan w:val="3"/>
            <w:shd w:val="clear" w:color="auto" w:fill="E6E6E6"/>
            <w:vAlign w:val="center"/>
          </w:tcPr>
          <w:p w14:paraId="681862CD" w14:textId="77777777" w:rsidR="00180035" w:rsidRPr="002B6952" w:rsidRDefault="00180035" w:rsidP="00D50F37">
            <w:pPr>
              <w:spacing w:before="20" w:after="20"/>
              <w:rPr>
                <w:rFonts w:ascii="Arial Narrow" w:hAnsi="Arial Narrow" w:cs="Arial"/>
                <w:b/>
                <w:sz w:val="18"/>
                <w:szCs w:val="18"/>
              </w:rPr>
            </w:pPr>
            <w:bookmarkStart w:id="29" w:name="_Toc264364058"/>
            <w:bookmarkStart w:id="30" w:name="_Toc264364154"/>
            <w:bookmarkStart w:id="31" w:name="_Toc264364285"/>
            <w:bookmarkStart w:id="32" w:name="_Toc264377636"/>
            <w:bookmarkStart w:id="33" w:name="_Toc264878494"/>
            <w:r w:rsidRPr="002B6952">
              <w:rPr>
                <w:rFonts w:ascii="Arial Narrow" w:hAnsi="Arial Narrow" w:cs="Arial"/>
                <w:b/>
                <w:sz w:val="18"/>
                <w:szCs w:val="18"/>
              </w:rPr>
              <w:t xml:space="preserve">ENQUIRIES MAY BE DIRECTED TO: </w:t>
            </w:r>
            <w:bookmarkEnd w:id="29"/>
            <w:bookmarkEnd w:id="30"/>
            <w:bookmarkEnd w:id="31"/>
            <w:bookmarkEnd w:id="32"/>
            <w:bookmarkEnd w:id="33"/>
          </w:p>
        </w:tc>
      </w:tr>
      <w:tr w:rsidR="00180035" w:rsidRPr="002B6952" w14:paraId="6CDA73EA" w14:textId="77777777" w:rsidTr="00D50F37">
        <w:trPr>
          <w:trHeight w:val="340"/>
        </w:trPr>
        <w:tc>
          <w:tcPr>
            <w:tcW w:w="1758" w:type="dxa"/>
            <w:shd w:val="clear" w:color="auto" w:fill="E6E6E6"/>
            <w:vAlign w:val="center"/>
          </w:tcPr>
          <w:p w14:paraId="4D5F507B" w14:textId="77777777" w:rsidR="00180035" w:rsidRPr="002B6952" w:rsidRDefault="00180035" w:rsidP="00D50F37">
            <w:pPr>
              <w:spacing w:before="20" w:after="20"/>
              <w:jc w:val="left"/>
              <w:rPr>
                <w:rFonts w:ascii="Arial Narrow" w:hAnsi="Arial Narrow" w:cs="Arial"/>
                <w:sz w:val="18"/>
                <w:szCs w:val="18"/>
              </w:rPr>
            </w:pPr>
          </w:p>
        </w:tc>
        <w:tc>
          <w:tcPr>
            <w:tcW w:w="3740" w:type="dxa"/>
            <w:shd w:val="clear" w:color="auto" w:fill="E6E6E6"/>
            <w:vAlign w:val="center"/>
          </w:tcPr>
          <w:p w14:paraId="5C9F5F7D" w14:textId="77777777" w:rsidR="00180035" w:rsidRPr="002B6952" w:rsidRDefault="00180035" w:rsidP="00D50F37">
            <w:pPr>
              <w:spacing w:before="20" w:after="20"/>
              <w:rPr>
                <w:rFonts w:ascii="Arial Narrow" w:hAnsi="Arial Narrow" w:cs="Arial"/>
                <w:sz w:val="18"/>
                <w:szCs w:val="18"/>
              </w:rPr>
            </w:pPr>
            <w:r w:rsidRPr="002B6952">
              <w:rPr>
                <w:rFonts w:ascii="Arial Narrow" w:hAnsi="Arial Narrow" w:cs="Arial"/>
                <w:sz w:val="18"/>
                <w:szCs w:val="18"/>
              </w:rPr>
              <w:t>ENQUIRIES REGARDING BID PROCEDURES</w:t>
            </w:r>
          </w:p>
        </w:tc>
        <w:tc>
          <w:tcPr>
            <w:tcW w:w="3740" w:type="dxa"/>
            <w:shd w:val="clear" w:color="auto" w:fill="E6E6E6"/>
            <w:vAlign w:val="center"/>
          </w:tcPr>
          <w:p w14:paraId="691F3252" w14:textId="77777777" w:rsidR="00180035" w:rsidRPr="002B6952" w:rsidRDefault="00180035" w:rsidP="00D50F37">
            <w:pPr>
              <w:spacing w:before="20" w:after="20"/>
              <w:rPr>
                <w:rFonts w:ascii="Arial Narrow" w:hAnsi="Arial Narrow" w:cs="Arial"/>
                <w:sz w:val="18"/>
                <w:szCs w:val="18"/>
              </w:rPr>
            </w:pPr>
            <w:r w:rsidRPr="002B6952">
              <w:rPr>
                <w:rFonts w:ascii="Arial Narrow" w:hAnsi="Arial Narrow" w:cs="Arial"/>
                <w:sz w:val="18"/>
                <w:szCs w:val="18"/>
              </w:rPr>
              <w:t>TECHNICAL ENQUIRIES</w:t>
            </w:r>
          </w:p>
        </w:tc>
      </w:tr>
      <w:tr w:rsidR="00180035" w:rsidRPr="002B6952" w14:paraId="19BDC597" w14:textId="77777777" w:rsidTr="00C755A3">
        <w:trPr>
          <w:trHeight w:val="397"/>
        </w:trPr>
        <w:tc>
          <w:tcPr>
            <w:tcW w:w="1758" w:type="dxa"/>
            <w:shd w:val="clear" w:color="auto" w:fill="E6E6E6"/>
            <w:vAlign w:val="center"/>
          </w:tcPr>
          <w:p w14:paraId="139DC914" w14:textId="77777777" w:rsidR="00180035" w:rsidRPr="002B6952" w:rsidRDefault="00180035" w:rsidP="00D50F37">
            <w:pPr>
              <w:spacing w:before="20" w:after="20"/>
              <w:jc w:val="left"/>
              <w:rPr>
                <w:rFonts w:ascii="Arial Narrow" w:hAnsi="Arial Narrow" w:cs="Arial"/>
                <w:sz w:val="18"/>
                <w:szCs w:val="18"/>
              </w:rPr>
            </w:pPr>
            <w:bookmarkStart w:id="34" w:name="_Toc264364060"/>
            <w:bookmarkStart w:id="35" w:name="_Toc264364156"/>
            <w:bookmarkStart w:id="36" w:name="_Toc264364287"/>
            <w:bookmarkStart w:id="37" w:name="_Toc264377638"/>
            <w:bookmarkStart w:id="38" w:name="_Toc264878496"/>
            <w:r w:rsidRPr="002B6952">
              <w:rPr>
                <w:rFonts w:ascii="Arial Narrow" w:hAnsi="Arial Narrow" w:cs="Arial"/>
                <w:sz w:val="18"/>
                <w:szCs w:val="18"/>
              </w:rPr>
              <w:t xml:space="preserve">CONTACT PERSON: </w:t>
            </w:r>
            <w:bookmarkEnd w:id="34"/>
            <w:bookmarkEnd w:id="35"/>
            <w:bookmarkEnd w:id="36"/>
            <w:bookmarkEnd w:id="37"/>
            <w:bookmarkEnd w:id="38"/>
          </w:p>
        </w:tc>
        <w:tc>
          <w:tcPr>
            <w:tcW w:w="3740" w:type="dxa"/>
            <w:vAlign w:val="center"/>
          </w:tcPr>
          <w:p w14:paraId="2737BB7D" w14:textId="77777777" w:rsidR="00180035" w:rsidRPr="002B6952" w:rsidRDefault="00763808" w:rsidP="00D50F37">
            <w:pPr>
              <w:spacing w:before="20" w:after="20"/>
              <w:rPr>
                <w:rFonts w:cs="Arial"/>
                <w:b/>
                <w:sz w:val="22"/>
                <w:szCs w:val="22"/>
              </w:rPr>
            </w:pPr>
            <w:r>
              <w:rPr>
                <w:rFonts w:cs="Arial"/>
                <w:b/>
                <w:sz w:val="22"/>
                <w:szCs w:val="22"/>
              </w:rPr>
              <w:t>PATUXOLO BIDLA</w:t>
            </w:r>
          </w:p>
        </w:tc>
        <w:tc>
          <w:tcPr>
            <w:tcW w:w="3740" w:type="dxa"/>
            <w:vAlign w:val="center"/>
          </w:tcPr>
          <w:p w14:paraId="20207F3B" w14:textId="54B78713" w:rsidR="00180035" w:rsidRPr="002B6952" w:rsidRDefault="00076DDE" w:rsidP="00D50F37">
            <w:pPr>
              <w:spacing w:before="20" w:after="20"/>
              <w:rPr>
                <w:rFonts w:cs="Arial"/>
                <w:b/>
                <w:sz w:val="22"/>
                <w:szCs w:val="22"/>
              </w:rPr>
            </w:pPr>
            <w:r>
              <w:rPr>
                <w:rFonts w:cs="Arial"/>
                <w:b/>
                <w:sz w:val="22"/>
                <w:szCs w:val="22"/>
              </w:rPr>
              <w:t>PHINDILE LUDIDI</w:t>
            </w:r>
          </w:p>
        </w:tc>
      </w:tr>
      <w:tr w:rsidR="00180035" w:rsidRPr="002B6952" w14:paraId="2D51E187" w14:textId="77777777" w:rsidTr="00C755A3">
        <w:trPr>
          <w:trHeight w:val="397"/>
        </w:trPr>
        <w:tc>
          <w:tcPr>
            <w:tcW w:w="1758" w:type="dxa"/>
            <w:shd w:val="clear" w:color="auto" w:fill="E6E6E6"/>
            <w:vAlign w:val="center"/>
          </w:tcPr>
          <w:p w14:paraId="2051EC74" w14:textId="77777777" w:rsidR="00180035" w:rsidRPr="002B6952" w:rsidRDefault="00180035" w:rsidP="00D50F37">
            <w:pPr>
              <w:spacing w:before="20" w:after="20"/>
              <w:jc w:val="left"/>
              <w:rPr>
                <w:rFonts w:ascii="Arial Narrow" w:hAnsi="Arial Narrow"/>
                <w:sz w:val="18"/>
                <w:szCs w:val="18"/>
              </w:rPr>
            </w:pPr>
            <w:bookmarkStart w:id="39" w:name="_Toc264364061"/>
            <w:bookmarkStart w:id="40" w:name="_Toc264364157"/>
            <w:bookmarkStart w:id="41" w:name="_Toc264364288"/>
            <w:bookmarkStart w:id="42" w:name="_Toc264377639"/>
            <w:bookmarkStart w:id="43" w:name="_Toc264878497"/>
            <w:r w:rsidRPr="002B6952">
              <w:rPr>
                <w:rFonts w:ascii="Arial Narrow" w:hAnsi="Arial Narrow"/>
                <w:sz w:val="18"/>
                <w:szCs w:val="18"/>
              </w:rPr>
              <w:t>TEL. #</w:t>
            </w:r>
            <w:bookmarkEnd w:id="39"/>
            <w:bookmarkEnd w:id="40"/>
            <w:bookmarkEnd w:id="41"/>
            <w:bookmarkEnd w:id="42"/>
            <w:bookmarkEnd w:id="43"/>
          </w:p>
        </w:tc>
        <w:tc>
          <w:tcPr>
            <w:tcW w:w="3740" w:type="dxa"/>
            <w:vAlign w:val="center"/>
          </w:tcPr>
          <w:p w14:paraId="01E8D345" w14:textId="77777777" w:rsidR="00180035" w:rsidRPr="002B6952" w:rsidRDefault="00A205F9" w:rsidP="00EA5B07">
            <w:pPr>
              <w:spacing w:before="20" w:after="20"/>
              <w:rPr>
                <w:rFonts w:cs="Arial"/>
                <w:b/>
                <w:sz w:val="22"/>
                <w:szCs w:val="22"/>
              </w:rPr>
            </w:pPr>
            <w:r>
              <w:rPr>
                <w:rFonts w:cs="Arial"/>
                <w:b/>
                <w:sz w:val="22"/>
                <w:szCs w:val="22"/>
              </w:rPr>
              <w:t>043</w:t>
            </w:r>
            <w:r w:rsidR="00EA5B07">
              <w:rPr>
                <w:rFonts w:cs="Arial"/>
                <w:b/>
                <w:sz w:val="22"/>
                <w:szCs w:val="22"/>
              </w:rPr>
              <w:t> </w:t>
            </w:r>
            <w:r>
              <w:rPr>
                <w:rFonts w:cs="Arial"/>
                <w:b/>
                <w:sz w:val="22"/>
                <w:szCs w:val="22"/>
              </w:rPr>
              <w:t>831</w:t>
            </w:r>
            <w:r w:rsidR="00927489">
              <w:rPr>
                <w:rFonts w:cs="Arial"/>
                <w:b/>
                <w:sz w:val="22"/>
                <w:szCs w:val="22"/>
              </w:rPr>
              <w:t xml:space="preserve"> 5700/14</w:t>
            </w:r>
          </w:p>
        </w:tc>
        <w:tc>
          <w:tcPr>
            <w:tcW w:w="3740" w:type="dxa"/>
            <w:vAlign w:val="center"/>
          </w:tcPr>
          <w:p w14:paraId="5BFDA939" w14:textId="584ED062" w:rsidR="00180035" w:rsidRPr="002B6952" w:rsidRDefault="0010059A" w:rsidP="00BF32A5">
            <w:pPr>
              <w:spacing w:before="20" w:after="20"/>
              <w:rPr>
                <w:rFonts w:cs="Arial"/>
                <w:b/>
                <w:sz w:val="22"/>
                <w:szCs w:val="22"/>
              </w:rPr>
            </w:pPr>
            <w:r>
              <w:rPr>
                <w:rFonts w:cs="Arial"/>
                <w:b/>
                <w:sz w:val="22"/>
                <w:szCs w:val="22"/>
              </w:rPr>
              <w:t>043 831 5700</w:t>
            </w:r>
          </w:p>
        </w:tc>
      </w:tr>
    </w:tbl>
    <w:p w14:paraId="3945BF27" w14:textId="77777777" w:rsidR="008669EB" w:rsidRDefault="008669EB" w:rsidP="008669EB">
      <w:pPr>
        <w:rPr>
          <w:sz w:val="18"/>
          <w:szCs w:val="18"/>
        </w:rPr>
      </w:pPr>
    </w:p>
    <w:p w14:paraId="43C2FD1B" w14:textId="77777777" w:rsidR="00180035" w:rsidRPr="002B6952" w:rsidRDefault="008669EB" w:rsidP="008669EB">
      <w:pPr>
        <w:rPr>
          <w:rFonts w:cs="Arial"/>
          <w:b/>
        </w:rPr>
      </w:pPr>
      <w:r>
        <w:rPr>
          <w:sz w:val="18"/>
          <w:szCs w:val="18"/>
        </w:rPr>
        <w:t xml:space="preserve">            </w:t>
      </w:r>
      <w:r w:rsidR="00B506FB">
        <w:rPr>
          <w:sz w:val="18"/>
          <w:szCs w:val="18"/>
        </w:rPr>
        <w:t xml:space="preserve">                              </w:t>
      </w:r>
      <w:r>
        <w:rPr>
          <w:sz w:val="18"/>
          <w:szCs w:val="18"/>
        </w:rPr>
        <w:t xml:space="preserve">   </w:t>
      </w:r>
      <w:r w:rsidR="00180035" w:rsidRPr="002B6952">
        <w:rPr>
          <w:rFonts w:cs="Arial"/>
          <w:b/>
        </w:rPr>
        <w:t>CONTENTS</w:t>
      </w:r>
    </w:p>
    <w:p w14:paraId="2A74C8A8" w14:textId="77777777" w:rsidR="00180035" w:rsidRPr="002B6952" w:rsidRDefault="00180035" w:rsidP="00180035">
      <w:pPr>
        <w:jc w:val="center"/>
        <w:rPr>
          <w:rFonts w:cs="Arial"/>
          <w:b/>
        </w:rPr>
      </w:pPr>
    </w:p>
    <w:p w14:paraId="5D429252" w14:textId="77777777" w:rsidR="00180035" w:rsidRPr="002B6952" w:rsidRDefault="00180035" w:rsidP="00180035">
      <w:pPr>
        <w:jc w:val="right"/>
        <w:rPr>
          <w:rFonts w:cs="Arial"/>
          <w:b/>
        </w:rPr>
      </w:pPr>
      <w:r w:rsidRPr="002B6952">
        <w:rPr>
          <w:rFonts w:cs="Arial"/>
          <w:b/>
        </w:rPr>
        <w:t xml:space="preserve">PAGE </w:t>
      </w:r>
    </w:p>
    <w:p w14:paraId="5DF443F5" w14:textId="77777777" w:rsidR="00180035" w:rsidRPr="002B6952" w:rsidRDefault="00180035" w:rsidP="00180035">
      <w:pPr>
        <w:jc w:val="right"/>
        <w:rPr>
          <w:rFonts w:cs="Arial"/>
          <w:b/>
        </w:rPr>
      </w:pPr>
      <w:r w:rsidRPr="002B6952">
        <w:rPr>
          <w:rFonts w:cs="Arial"/>
          <w:b/>
        </w:rPr>
        <w:t>NUMBER</w:t>
      </w:r>
    </w:p>
    <w:p w14:paraId="7EDFE49E" w14:textId="77777777" w:rsidR="00180035" w:rsidRPr="002B6952" w:rsidRDefault="00180035" w:rsidP="00180035">
      <w:pPr>
        <w:jc w:val="right"/>
        <w:rPr>
          <w:rFonts w:cs="Arial"/>
          <w:b/>
        </w:rPr>
      </w:pPr>
    </w:p>
    <w:p w14:paraId="6E5280B3" w14:textId="4A49AC5F" w:rsidR="00FD7E30" w:rsidRDefault="009A77CB">
      <w:pPr>
        <w:pStyle w:val="TOC1"/>
        <w:rPr>
          <w:rFonts w:asciiTheme="minorHAnsi" w:eastAsiaTheme="minorEastAsia" w:hAnsiTheme="minorHAnsi" w:cstheme="minorBidi"/>
          <w:bCs w:val="0"/>
          <w:noProof/>
          <w:sz w:val="22"/>
          <w:szCs w:val="22"/>
          <w:lang w:val="en-ZA" w:eastAsia="en-ZA"/>
        </w:rPr>
      </w:pPr>
      <w:r w:rsidRPr="002B6952">
        <w:rPr>
          <w:rFonts w:cs="Arial"/>
          <w:caps/>
        </w:rPr>
        <w:fldChar w:fldCharType="begin"/>
      </w:r>
      <w:r w:rsidR="00180035" w:rsidRPr="002B6952">
        <w:rPr>
          <w:rFonts w:cs="Arial"/>
          <w:caps/>
        </w:rPr>
        <w:instrText xml:space="preserve"> TOC \o "1-1" \h \z \u </w:instrText>
      </w:r>
      <w:r w:rsidRPr="002B6952">
        <w:rPr>
          <w:rFonts w:cs="Arial"/>
          <w:caps/>
        </w:rPr>
        <w:fldChar w:fldCharType="separate"/>
      </w:r>
      <w:hyperlink w:anchor="_Toc132884818" w:history="1">
        <w:r w:rsidR="00FD7E30" w:rsidRPr="009A5960">
          <w:rPr>
            <w:rStyle w:val="Hyperlink"/>
            <w:noProof/>
          </w:rPr>
          <w:t>PART A – ADMINISTRATIVE REQUIREMENTS IN TERMS OF THE SUPPLY CHAIN MANAGEMENT POLICY</w:t>
        </w:r>
        <w:r w:rsidR="00FD7E30">
          <w:rPr>
            <w:noProof/>
            <w:webHidden/>
          </w:rPr>
          <w:tab/>
        </w:r>
        <w:r w:rsidR="00FD7E30">
          <w:rPr>
            <w:noProof/>
            <w:webHidden/>
          </w:rPr>
          <w:fldChar w:fldCharType="begin"/>
        </w:r>
        <w:r w:rsidR="00FD7E30">
          <w:rPr>
            <w:noProof/>
            <w:webHidden/>
          </w:rPr>
          <w:instrText xml:space="preserve"> PAGEREF _Toc132884818 \h </w:instrText>
        </w:r>
        <w:r w:rsidR="00FD7E30">
          <w:rPr>
            <w:noProof/>
            <w:webHidden/>
          </w:rPr>
        </w:r>
        <w:r w:rsidR="00FD7E30">
          <w:rPr>
            <w:noProof/>
            <w:webHidden/>
          </w:rPr>
          <w:fldChar w:fldCharType="separate"/>
        </w:r>
        <w:r w:rsidR="00622088">
          <w:rPr>
            <w:noProof/>
            <w:webHidden/>
          </w:rPr>
          <w:t>4</w:t>
        </w:r>
        <w:r w:rsidR="00FD7E30">
          <w:rPr>
            <w:noProof/>
            <w:webHidden/>
          </w:rPr>
          <w:fldChar w:fldCharType="end"/>
        </w:r>
      </w:hyperlink>
    </w:p>
    <w:p w14:paraId="6E20443E" w14:textId="03FE70EA" w:rsidR="00FD7E30" w:rsidRDefault="00FD7E30">
      <w:pPr>
        <w:pStyle w:val="TOC1"/>
        <w:rPr>
          <w:rFonts w:asciiTheme="minorHAnsi" w:eastAsiaTheme="minorEastAsia" w:hAnsiTheme="minorHAnsi" w:cstheme="minorBidi"/>
          <w:bCs w:val="0"/>
          <w:noProof/>
          <w:sz w:val="22"/>
          <w:szCs w:val="22"/>
          <w:lang w:val="en-ZA" w:eastAsia="en-ZA"/>
        </w:rPr>
      </w:pPr>
      <w:hyperlink w:anchor="_Toc132884819" w:history="1">
        <w:r w:rsidRPr="009A5960">
          <w:rPr>
            <w:rStyle w:val="Hyperlink"/>
            <w:noProof/>
          </w:rPr>
          <w:t>CHECKLIST</w:t>
        </w:r>
        <w:r>
          <w:rPr>
            <w:noProof/>
            <w:webHidden/>
          </w:rPr>
          <w:tab/>
        </w:r>
        <w:r>
          <w:rPr>
            <w:noProof/>
            <w:webHidden/>
          </w:rPr>
          <w:fldChar w:fldCharType="begin"/>
        </w:r>
        <w:r>
          <w:rPr>
            <w:noProof/>
            <w:webHidden/>
          </w:rPr>
          <w:instrText xml:space="preserve"> PAGEREF _Toc132884819 \h </w:instrText>
        </w:r>
        <w:r>
          <w:rPr>
            <w:noProof/>
            <w:webHidden/>
          </w:rPr>
        </w:r>
        <w:r>
          <w:rPr>
            <w:noProof/>
            <w:webHidden/>
          </w:rPr>
          <w:fldChar w:fldCharType="separate"/>
        </w:r>
        <w:r w:rsidR="00622088">
          <w:rPr>
            <w:noProof/>
            <w:webHidden/>
          </w:rPr>
          <w:t>5</w:t>
        </w:r>
        <w:r>
          <w:rPr>
            <w:noProof/>
            <w:webHidden/>
          </w:rPr>
          <w:fldChar w:fldCharType="end"/>
        </w:r>
      </w:hyperlink>
    </w:p>
    <w:p w14:paraId="66E6EA0B" w14:textId="1F047F57" w:rsidR="00FD7E30" w:rsidRDefault="00FD7E30">
      <w:pPr>
        <w:pStyle w:val="TOC1"/>
        <w:rPr>
          <w:rFonts w:asciiTheme="minorHAnsi" w:eastAsiaTheme="minorEastAsia" w:hAnsiTheme="minorHAnsi" w:cstheme="minorBidi"/>
          <w:bCs w:val="0"/>
          <w:noProof/>
          <w:sz w:val="22"/>
          <w:szCs w:val="22"/>
          <w:lang w:val="en-ZA" w:eastAsia="en-ZA"/>
        </w:rPr>
      </w:pPr>
      <w:hyperlink w:anchor="_Toc132884820" w:history="1">
        <w:r w:rsidRPr="009A5960">
          <w:rPr>
            <w:rStyle w:val="Hyperlink"/>
            <w:rFonts w:cs="Arial"/>
            <w:b/>
            <w:noProof/>
            <w:kern w:val="32"/>
          </w:rPr>
          <w:t>TENDER NOTICE &amp; INVITATION TO TENDER</w:t>
        </w:r>
        <w:r>
          <w:rPr>
            <w:noProof/>
            <w:webHidden/>
          </w:rPr>
          <w:tab/>
        </w:r>
        <w:r>
          <w:rPr>
            <w:noProof/>
            <w:webHidden/>
          </w:rPr>
          <w:fldChar w:fldCharType="begin"/>
        </w:r>
        <w:r>
          <w:rPr>
            <w:noProof/>
            <w:webHidden/>
          </w:rPr>
          <w:instrText xml:space="preserve"> PAGEREF _Toc132884820 \h </w:instrText>
        </w:r>
        <w:r>
          <w:rPr>
            <w:noProof/>
            <w:webHidden/>
          </w:rPr>
        </w:r>
        <w:r>
          <w:rPr>
            <w:noProof/>
            <w:webHidden/>
          </w:rPr>
          <w:fldChar w:fldCharType="separate"/>
        </w:r>
        <w:r w:rsidR="00622088">
          <w:rPr>
            <w:noProof/>
            <w:webHidden/>
          </w:rPr>
          <w:t>6</w:t>
        </w:r>
        <w:r>
          <w:rPr>
            <w:noProof/>
            <w:webHidden/>
          </w:rPr>
          <w:fldChar w:fldCharType="end"/>
        </w:r>
      </w:hyperlink>
    </w:p>
    <w:p w14:paraId="43AD9B03" w14:textId="35D5F3DE" w:rsidR="00FD7E30" w:rsidRDefault="00FD7E30">
      <w:pPr>
        <w:pStyle w:val="TOC1"/>
        <w:rPr>
          <w:rFonts w:asciiTheme="minorHAnsi" w:eastAsiaTheme="minorEastAsia" w:hAnsiTheme="minorHAnsi" w:cstheme="minorBidi"/>
          <w:bCs w:val="0"/>
          <w:noProof/>
          <w:sz w:val="22"/>
          <w:szCs w:val="22"/>
          <w:lang w:val="en-ZA" w:eastAsia="en-ZA"/>
        </w:rPr>
      </w:pPr>
      <w:hyperlink w:anchor="_Toc132884821" w:history="1">
        <w:r w:rsidRPr="009A5960">
          <w:rPr>
            <w:rStyle w:val="Hyperlink"/>
            <w:noProof/>
          </w:rPr>
          <w:t>AUTHORITY TO SIGN A BID</w:t>
        </w:r>
        <w:r>
          <w:rPr>
            <w:noProof/>
            <w:webHidden/>
          </w:rPr>
          <w:tab/>
        </w:r>
        <w:r>
          <w:rPr>
            <w:noProof/>
            <w:webHidden/>
          </w:rPr>
          <w:fldChar w:fldCharType="begin"/>
        </w:r>
        <w:r>
          <w:rPr>
            <w:noProof/>
            <w:webHidden/>
          </w:rPr>
          <w:instrText xml:space="preserve"> PAGEREF _Toc132884821 \h </w:instrText>
        </w:r>
        <w:r>
          <w:rPr>
            <w:noProof/>
            <w:webHidden/>
          </w:rPr>
        </w:r>
        <w:r>
          <w:rPr>
            <w:noProof/>
            <w:webHidden/>
          </w:rPr>
          <w:fldChar w:fldCharType="separate"/>
        </w:r>
        <w:r w:rsidR="00622088">
          <w:rPr>
            <w:noProof/>
            <w:webHidden/>
          </w:rPr>
          <w:t>7</w:t>
        </w:r>
        <w:r>
          <w:rPr>
            <w:noProof/>
            <w:webHidden/>
          </w:rPr>
          <w:fldChar w:fldCharType="end"/>
        </w:r>
      </w:hyperlink>
    </w:p>
    <w:p w14:paraId="762094F5" w14:textId="5B6B308D" w:rsidR="00FD7E30" w:rsidRDefault="00FD7E30">
      <w:pPr>
        <w:pStyle w:val="TOC1"/>
        <w:rPr>
          <w:rFonts w:asciiTheme="minorHAnsi" w:eastAsiaTheme="minorEastAsia" w:hAnsiTheme="minorHAnsi" w:cstheme="minorBidi"/>
          <w:bCs w:val="0"/>
          <w:noProof/>
          <w:sz w:val="22"/>
          <w:szCs w:val="22"/>
          <w:lang w:val="en-ZA" w:eastAsia="en-ZA"/>
        </w:rPr>
      </w:pPr>
      <w:hyperlink w:anchor="_Toc132884822" w:history="1">
        <w:r w:rsidRPr="009A5960">
          <w:rPr>
            <w:rStyle w:val="Hyperlink"/>
            <w:noProof/>
          </w:rPr>
          <w:t>GENERAL CONDITIONS OF CONTRACT – GOVERNMENT PROCUREMENT</w:t>
        </w:r>
        <w:r>
          <w:rPr>
            <w:noProof/>
            <w:webHidden/>
          </w:rPr>
          <w:tab/>
        </w:r>
        <w:r>
          <w:rPr>
            <w:noProof/>
            <w:webHidden/>
          </w:rPr>
          <w:fldChar w:fldCharType="begin"/>
        </w:r>
        <w:r>
          <w:rPr>
            <w:noProof/>
            <w:webHidden/>
          </w:rPr>
          <w:instrText xml:space="preserve"> PAGEREF _Toc132884822 \h </w:instrText>
        </w:r>
        <w:r>
          <w:rPr>
            <w:noProof/>
            <w:webHidden/>
          </w:rPr>
        </w:r>
        <w:r>
          <w:rPr>
            <w:noProof/>
            <w:webHidden/>
          </w:rPr>
          <w:fldChar w:fldCharType="separate"/>
        </w:r>
        <w:r w:rsidR="00622088">
          <w:rPr>
            <w:b/>
            <w:bCs w:val="0"/>
            <w:noProof/>
            <w:webHidden/>
            <w:lang w:val="en-US"/>
          </w:rPr>
          <w:t>Error! Bookmark not defined.</w:t>
        </w:r>
        <w:r>
          <w:rPr>
            <w:noProof/>
            <w:webHidden/>
          </w:rPr>
          <w:fldChar w:fldCharType="end"/>
        </w:r>
      </w:hyperlink>
    </w:p>
    <w:p w14:paraId="5AFF7729" w14:textId="3D41BF77" w:rsidR="00FD7E30" w:rsidRDefault="00FD7E30">
      <w:pPr>
        <w:pStyle w:val="TOC1"/>
        <w:rPr>
          <w:rFonts w:asciiTheme="minorHAnsi" w:eastAsiaTheme="minorEastAsia" w:hAnsiTheme="minorHAnsi" w:cstheme="minorBidi"/>
          <w:bCs w:val="0"/>
          <w:noProof/>
          <w:sz w:val="22"/>
          <w:szCs w:val="22"/>
          <w:lang w:val="en-ZA" w:eastAsia="en-ZA"/>
        </w:rPr>
      </w:pPr>
      <w:hyperlink w:anchor="_Toc132884823" w:history="1">
        <w:r w:rsidRPr="009A5960">
          <w:rPr>
            <w:rStyle w:val="Hyperlink"/>
            <w:noProof/>
          </w:rPr>
          <w:t>GENERAL CONDITIONS OF TENDER</w:t>
        </w:r>
        <w:r>
          <w:rPr>
            <w:noProof/>
            <w:webHidden/>
          </w:rPr>
          <w:tab/>
        </w:r>
        <w:r>
          <w:rPr>
            <w:noProof/>
            <w:webHidden/>
          </w:rPr>
          <w:fldChar w:fldCharType="begin"/>
        </w:r>
        <w:r>
          <w:rPr>
            <w:noProof/>
            <w:webHidden/>
          </w:rPr>
          <w:instrText xml:space="preserve"> PAGEREF _Toc132884823 \h </w:instrText>
        </w:r>
        <w:r>
          <w:rPr>
            <w:noProof/>
            <w:webHidden/>
          </w:rPr>
        </w:r>
        <w:r>
          <w:rPr>
            <w:noProof/>
            <w:webHidden/>
          </w:rPr>
          <w:fldChar w:fldCharType="separate"/>
        </w:r>
        <w:r w:rsidR="00622088">
          <w:rPr>
            <w:noProof/>
            <w:webHidden/>
          </w:rPr>
          <w:t>9</w:t>
        </w:r>
        <w:r>
          <w:rPr>
            <w:noProof/>
            <w:webHidden/>
          </w:rPr>
          <w:fldChar w:fldCharType="end"/>
        </w:r>
      </w:hyperlink>
    </w:p>
    <w:p w14:paraId="158B38FD" w14:textId="260D9702" w:rsidR="00FD7E30" w:rsidRDefault="00FD7E30">
      <w:pPr>
        <w:pStyle w:val="TOC1"/>
        <w:rPr>
          <w:rFonts w:asciiTheme="minorHAnsi" w:eastAsiaTheme="minorEastAsia" w:hAnsiTheme="minorHAnsi" w:cstheme="minorBidi"/>
          <w:bCs w:val="0"/>
          <w:noProof/>
          <w:sz w:val="22"/>
          <w:szCs w:val="22"/>
          <w:lang w:val="en-ZA" w:eastAsia="en-ZA"/>
        </w:rPr>
      </w:pPr>
      <w:hyperlink w:anchor="_Toc132884824" w:history="1">
        <w:r w:rsidRPr="009A5960">
          <w:rPr>
            <w:rStyle w:val="Hyperlink"/>
            <w:noProof/>
          </w:rPr>
          <w:t>M</w:t>
        </w:r>
        <w:r w:rsidR="00532118">
          <w:rPr>
            <w:rStyle w:val="Hyperlink"/>
            <w:noProof/>
          </w:rPr>
          <w:t>BD 2 – TAX STATUS PIN</w:t>
        </w:r>
        <w:r w:rsidRPr="009A5960">
          <w:rPr>
            <w:rStyle w:val="Hyperlink"/>
            <w:noProof/>
          </w:rPr>
          <w:t xml:space="preserve"> REQUIREMENTS</w:t>
        </w:r>
        <w:r>
          <w:rPr>
            <w:noProof/>
            <w:webHidden/>
          </w:rPr>
          <w:tab/>
        </w:r>
        <w:r>
          <w:rPr>
            <w:noProof/>
            <w:webHidden/>
          </w:rPr>
          <w:fldChar w:fldCharType="begin"/>
        </w:r>
        <w:r>
          <w:rPr>
            <w:noProof/>
            <w:webHidden/>
          </w:rPr>
          <w:instrText xml:space="preserve"> PAGEREF _Toc132884824 \h </w:instrText>
        </w:r>
        <w:r>
          <w:rPr>
            <w:noProof/>
            <w:webHidden/>
          </w:rPr>
        </w:r>
        <w:r>
          <w:rPr>
            <w:noProof/>
            <w:webHidden/>
          </w:rPr>
          <w:fldChar w:fldCharType="separate"/>
        </w:r>
        <w:r w:rsidR="00622088">
          <w:rPr>
            <w:noProof/>
            <w:webHidden/>
          </w:rPr>
          <w:t>20</w:t>
        </w:r>
        <w:r>
          <w:rPr>
            <w:noProof/>
            <w:webHidden/>
          </w:rPr>
          <w:fldChar w:fldCharType="end"/>
        </w:r>
      </w:hyperlink>
    </w:p>
    <w:p w14:paraId="1915F444" w14:textId="70A35829" w:rsidR="00FD7E30" w:rsidRDefault="00FD7E30">
      <w:pPr>
        <w:pStyle w:val="TOC1"/>
        <w:rPr>
          <w:rFonts w:asciiTheme="minorHAnsi" w:eastAsiaTheme="minorEastAsia" w:hAnsiTheme="minorHAnsi" w:cstheme="minorBidi"/>
          <w:bCs w:val="0"/>
          <w:noProof/>
          <w:sz w:val="22"/>
          <w:szCs w:val="22"/>
          <w:lang w:val="en-ZA" w:eastAsia="en-ZA"/>
        </w:rPr>
      </w:pPr>
      <w:hyperlink w:anchor="_Toc132884825" w:history="1">
        <w:r w:rsidRPr="009A5960">
          <w:rPr>
            <w:rStyle w:val="Hyperlink"/>
            <w:noProof/>
          </w:rPr>
          <w:t>MBD 4 – DECLARATION OF INTEREST</w:t>
        </w:r>
        <w:r>
          <w:rPr>
            <w:noProof/>
            <w:webHidden/>
          </w:rPr>
          <w:tab/>
        </w:r>
        <w:r>
          <w:rPr>
            <w:noProof/>
            <w:webHidden/>
          </w:rPr>
          <w:fldChar w:fldCharType="begin"/>
        </w:r>
        <w:r>
          <w:rPr>
            <w:noProof/>
            <w:webHidden/>
          </w:rPr>
          <w:instrText xml:space="preserve"> PAGEREF _Toc132884825 \h </w:instrText>
        </w:r>
        <w:r>
          <w:rPr>
            <w:noProof/>
            <w:webHidden/>
          </w:rPr>
        </w:r>
        <w:r>
          <w:rPr>
            <w:noProof/>
            <w:webHidden/>
          </w:rPr>
          <w:fldChar w:fldCharType="separate"/>
        </w:r>
        <w:r w:rsidR="00622088">
          <w:rPr>
            <w:noProof/>
            <w:webHidden/>
          </w:rPr>
          <w:t>21</w:t>
        </w:r>
        <w:r>
          <w:rPr>
            <w:noProof/>
            <w:webHidden/>
          </w:rPr>
          <w:fldChar w:fldCharType="end"/>
        </w:r>
      </w:hyperlink>
    </w:p>
    <w:p w14:paraId="7A488A93" w14:textId="7803221A" w:rsidR="00FD7E30" w:rsidRDefault="00FD7E30">
      <w:pPr>
        <w:pStyle w:val="TOC1"/>
        <w:rPr>
          <w:rFonts w:asciiTheme="minorHAnsi" w:eastAsiaTheme="minorEastAsia" w:hAnsiTheme="minorHAnsi" w:cstheme="minorBidi"/>
          <w:bCs w:val="0"/>
          <w:noProof/>
          <w:sz w:val="22"/>
          <w:szCs w:val="22"/>
          <w:lang w:val="en-ZA" w:eastAsia="en-ZA"/>
        </w:rPr>
      </w:pPr>
      <w:hyperlink w:anchor="_Toc132884826" w:history="1">
        <w:r w:rsidRPr="009A5960">
          <w:rPr>
            <w:rStyle w:val="Hyperlink"/>
            <w:rFonts w:cs="Arial"/>
            <w:b/>
            <w:noProof/>
            <w:snapToGrid w:val="0"/>
          </w:rPr>
          <w:t>MBD 6.1</w:t>
        </w:r>
        <w:r>
          <w:rPr>
            <w:noProof/>
            <w:webHidden/>
          </w:rPr>
          <w:tab/>
        </w:r>
        <w:r>
          <w:rPr>
            <w:noProof/>
            <w:webHidden/>
          </w:rPr>
          <w:fldChar w:fldCharType="begin"/>
        </w:r>
        <w:r>
          <w:rPr>
            <w:noProof/>
            <w:webHidden/>
          </w:rPr>
          <w:instrText xml:space="preserve"> PAGEREF _Toc132884826 \h </w:instrText>
        </w:r>
        <w:r>
          <w:rPr>
            <w:noProof/>
            <w:webHidden/>
          </w:rPr>
        </w:r>
        <w:r>
          <w:rPr>
            <w:noProof/>
            <w:webHidden/>
          </w:rPr>
          <w:fldChar w:fldCharType="separate"/>
        </w:r>
        <w:r w:rsidR="00622088">
          <w:rPr>
            <w:noProof/>
            <w:webHidden/>
          </w:rPr>
          <w:t>24</w:t>
        </w:r>
        <w:r>
          <w:rPr>
            <w:noProof/>
            <w:webHidden/>
          </w:rPr>
          <w:fldChar w:fldCharType="end"/>
        </w:r>
      </w:hyperlink>
    </w:p>
    <w:p w14:paraId="4BF91A3E" w14:textId="5B18B227" w:rsidR="00FD7E30" w:rsidRDefault="00FD7E30">
      <w:pPr>
        <w:pStyle w:val="TOC1"/>
        <w:rPr>
          <w:rFonts w:asciiTheme="minorHAnsi" w:eastAsiaTheme="minorEastAsia" w:hAnsiTheme="minorHAnsi" w:cstheme="minorBidi"/>
          <w:bCs w:val="0"/>
          <w:noProof/>
          <w:sz w:val="22"/>
          <w:szCs w:val="22"/>
          <w:lang w:val="en-ZA" w:eastAsia="en-ZA"/>
        </w:rPr>
      </w:pPr>
      <w:hyperlink w:anchor="_Toc132884827" w:history="1">
        <w:r w:rsidRPr="009A5960">
          <w:rPr>
            <w:rStyle w:val="Hyperlink"/>
            <w:rFonts w:cs="Arial"/>
            <w:b/>
            <w:noProof/>
            <w:snapToGrid w:val="0"/>
          </w:rPr>
          <w:t>80/20</w:t>
        </w:r>
        <w:r>
          <w:rPr>
            <w:noProof/>
            <w:webHidden/>
          </w:rPr>
          <w:tab/>
        </w:r>
        <w:r>
          <w:rPr>
            <w:noProof/>
            <w:webHidden/>
          </w:rPr>
          <w:fldChar w:fldCharType="begin"/>
        </w:r>
        <w:r>
          <w:rPr>
            <w:noProof/>
            <w:webHidden/>
          </w:rPr>
          <w:instrText xml:space="preserve"> PAGEREF _Toc132884827 \h </w:instrText>
        </w:r>
        <w:r>
          <w:rPr>
            <w:noProof/>
            <w:webHidden/>
          </w:rPr>
        </w:r>
        <w:r>
          <w:rPr>
            <w:noProof/>
            <w:webHidden/>
          </w:rPr>
          <w:fldChar w:fldCharType="separate"/>
        </w:r>
        <w:r w:rsidR="00622088">
          <w:rPr>
            <w:noProof/>
            <w:webHidden/>
          </w:rPr>
          <w:t>25</w:t>
        </w:r>
        <w:r>
          <w:rPr>
            <w:noProof/>
            <w:webHidden/>
          </w:rPr>
          <w:fldChar w:fldCharType="end"/>
        </w:r>
      </w:hyperlink>
    </w:p>
    <w:p w14:paraId="2E70ABA5" w14:textId="0DDA7B46" w:rsidR="00FD7E30" w:rsidRDefault="00FD7E30">
      <w:pPr>
        <w:pStyle w:val="TOC1"/>
        <w:rPr>
          <w:rFonts w:asciiTheme="minorHAnsi" w:eastAsiaTheme="minorEastAsia" w:hAnsiTheme="minorHAnsi" w:cstheme="minorBidi"/>
          <w:bCs w:val="0"/>
          <w:noProof/>
          <w:sz w:val="22"/>
          <w:szCs w:val="22"/>
          <w:lang w:val="en-ZA" w:eastAsia="en-ZA"/>
        </w:rPr>
      </w:pPr>
      <w:hyperlink w:anchor="_Toc132884828" w:history="1">
        <w:r w:rsidRPr="009A5960">
          <w:rPr>
            <w:rStyle w:val="Hyperlink"/>
            <w:rFonts w:cs="Arial"/>
            <w:b/>
            <w:noProof/>
            <w:snapToGrid w:val="0"/>
          </w:rPr>
          <w:t>80/20</w:t>
        </w:r>
        <w:r>
          <w:rPr>
            <w:noProof/>
            <w:webHidden/>
          </w:rPr>
          <w:tab/>
        </w:r>
        <w:r>
          <w:rPr>
            <w:noProof/>
            <w:webHidden/>
          </w:rPr>
          <w:fldChar w:fldCharType="begin"/>
        </w:r>
        <w:r>
          <w:rPr>
            <w:noProof/>
            <w:webHidden/>
          </w:rPr>
          <w:instrText xml:space="preserve"> PAGEREF _Toc132884828 \h </w:instrText>
        </w:r>
        <w:r>
          <w:rPr>
            <w:noProof/>
            <w:webHidden/>
          </w:rPr>
        </w:r>
        <w:r>
          <w:rPr>
            <w:noProof/>
            <w:webHidden/>
          </w:rPr>
          <w:fldChar w:fldCharType="separate"/>
        </w:r>
        <w:r w:rsidR="00622088">
          <w:rPr>
            <w:b/>
            <w:bCs w:val="0"/>
            <w:noProof/>
            <w:webHidden/>
            <w:lang w:val="en-US"/>
          </w:rPr>
          <w:t>Error! Bookmark not defined.</w:t>
        </w:r>
        <w:r>
          <w:rPr>
            <w:noProof/>
            <w:webHidden/>
          </w:rPr>
          <w:fldChar w:fldCharType="end"/>
        </w:r>
      </w:hyperlink>
    </w:p>
    <w:p w14:paraId="33759ABB" w14:textId="576BA990" w:rsidR="00FD7E30" w:rsidRDefault="00FD7E30">
      <w:pPr>
        <w:pStyle w:val="TOC1"/>
        <w:rPr>
          <w:rFonts w:asciiTheme="minorHAnsi" w:eastAsiaTheme="minorEastAsia" w:hAnsiTheme="minorHAnsi" w:cstheme="minorBidi"/>
          <w:bCs w:val="0"/>
          <w:noProof/>
          <w:sz w:val="22"/>
          <w:szCs w:val="22"/>
          <w:lang w:val="en-ZA" w:eastAsia="en-ZA"/>
        </w:rPr>
      </w:pPr>
      <w:hyperlink w:anchor="_Toc132884829" w:history="1">
        <w:r w:rsidRPr="009A5960">
          <w:rPr>
            <w:rStyle w:val="Hyperlink"/>
            <w:noProof/>
          </w:rPr>
          <w:t>MBD 8 – DECLARATION OF BIDDER’S PAST SUPPLY CHAIN MANAGEMENT PRACTICES</w:t>
        </w:r>
        <w:r>
          <w:rPr>
            <w:noProof/>
            <w:webHidden/>
          </w:rPr>
          <w:tab/>
        </w:r>
        <w:r>
          <w:rPr>
            <w:noProof/>
            <w:webHidden/>
          </w:rPr>
          <w:fldChar w:fldCharType="begin"/>
        </w:r>
        <w:r>
          <w:rPr>
            <w:noProof/>
            <w:webHidden/>
          </w:rPr>
          <w:instrText xml:space="preserve"> PAGEREF _Toc132884829 \h </w:instrText>
        </w:r>
        <w:r>
          <w:rPr>
            <w:noProof/>
            <w:webHidden/>
          </w:rPr>
        </w:r>
        <w:r>
          <w:rPr>
            <w:noProof/>
            <w:webHidden/>
          </w:rPr>
          <w:fldChar w:fldCharType="separate"/>
        </w:r>
        <w:r w:rsidR="00622088">
          <w:rPr>
            <w:noProof/>
            <w:webHidden/>
          </w:rPr>
          <w:t>28</w:t>
        </w:r>
        <w:r>
          <w:rPr>
            <w:noProof/>
            <w:webHidden/>
          </w:rPr>
          <w:fldChar w:fldCharType="end"/>
        </w:r>
      </w:hyperlink>
    </w:p>
    <w:p w14:paraId="41BDBDD8" w14:textId="4A632343" w:rsidR="00FD7E30" w:rsidRDefault="00FD7E30">
      <w:pPr>
        <w:pStyle w:val="TOC1"/>
        <w:rPr>
          <w:rFonts w:asciiTheme="minorHAnsi" w:eastAsiaTheme="minorEastAsia" w:hAnsiTheme="minorHAnsi" w:cstheme="minorBidi"/>
          <w:bCs w:val="0"/>
          <w:noProof/>
          <w:sz w:val="22"/>
          <w:szCs w:val="22"/>
          <w:lang w:val="en-ZA" w:eastAsia="en-ZA"/>
        </w:rPr>
      </w:pPr>
      <w:hyperlink w:anchor="_Toc132884830" w:history="1">
        <w:r w:rsidRPr="009A5960">
          <w:rPr>
            <w:rStyle w:val="Hyperlink"/>
            <w:noProof/>
          </w:rPr>
          <w:t>MBD 9 – CERTIFICATE OF INDEPENDENT BID DETERMINATION</w:t>
        </w:r>
        <w:r>
          <w:rPr>
            <w:noProof/>
            <w:webHidden/>
          </w:rPr>
          <w:tab/>
        </w:r>
        <w:r>
          <w:rPr>
            <w:noProof/>
            <w:webHidden/>
          </w:rPr>
          <w:fldChar w:fldCharType="begin"/>
        </w:r>
        <w:r>
          <w:rPr>
            <w:noProof/>
            <w:webHidden/>
          </w:rPr>
          <w:instrText xml:space="preserve"> PAGEREF _Toc132884830 \h </w:instrText>
        </w:r>
        <w:r>
          <w:rPr>
            <w:noProof/>
            <w:webHidden/>
          </w:rPr>
        </w:r>
        <w:r>
          <w:rPr>
            <w:noProof/>
            <w:webHidden/>
          </w:rPr>
          <w:fldChar w:fldCharType="separate"/>
        </w:r>
        <w:r w:rsidR="00622088">
          <w:rPr>
            <w:noProof/>
            <w:webHidden/>
          </w:rPr>
          <w:t>30</w:t>
        </w:r>
        <w:r>
          <w:rPr>
            <w:noProof/>
            <w:webHidden/>
          </w:rPr>
          <w:fldChar w:fldCharType="end"/>
        </w:r>
      </w:hyperlink>
    </w:p>
    <w:p w14:paraId="2728CD01" w14:textId="0C3DB8A8" w:rsidR="00FD7E30" w:rsidRDefault="00FD7E30">
      <w:pPr>
        <w:pStyle w:val="TOC1"/>
        <w:rPr>
          <w:rFonts w:asciiTheme="minorHAnsi" w:eastAsiaTheme="minorEastAsia" w:hAnsiTheme="minorHAnsi" w:cstheme="minorBidi"/>
          <w:bCs w:val="0"/>
          <w:noProof/>
          <w:sz w:val="22"/>
          <w:szCs w:val="22"/>
          <w:lang w:val="en-ZA" w:eastAsia="en-ZA"/>
        </w:rPr>
      </w:pPr>
      <w:hyperlink w:anchor="_Toc132884831" w:history="1">
        <w:r w:rsidRPr="009A5960">
          <w:rPr>
            <w:rStyle w:val="Hyperlink"/>
            <w:noProof/>
          </w:rPr>
          <w:t>MBD 16 – KEY PERFORMANCE INDICATORS</w:t>
        </w:r>
        <w:r>
          <w:rPr>
            <w:noProof/>
            <w:webHidden/>
          </w:rPr>
          <w:tab/>
        </w:r>
        <w:r>
          <w:rPr>
            <w:noProof/>
            <w:webHidden/>
          </w:rPr>
          <w:fldChar w:fldCharType="begin"/>
        </w:r>
        <w:r>
          <w:rPr>
            <w:noProof/>
            <w:webHidden/>
          </w:rPr>
          <w:instrText xml:space="preserve"> PAGEREF _Toc132884831 \h </w:instrText>
        </w:r>
        <w:r>
          <w:rPr>
            <w:noProof/>
            <w:webHidden/>
          </w:rPr>
        </w:r>
        <w:r>
          <w:rPr>
            <w:noProof/>
            <w:webHidden/>
          </w:rPr>
          <w:fldChar w:fldCharType="separate"/>
        </w:r>
        <w:r w:rsidR="00622088">
          <w:rPr>
            <w:noProof/>
            <w:webHidden/>
          </w:rPr>
          <w:t>32</w:t>
        </w:r>
        <w:r>
          <w:rPr>
            <w:noProof/>
            <w:webHidden/>
          </w:rPr>
          <w:fldChar w:fldCharType="end"/>
        </w:r>
      </w:hyperlink>
    </w:p>
    <w:p w14:paraId="634D686B" w14:textId="0C67854A" w:rsidR="00FD7E30" w:rsidRDefault="00FD7E30">
      <w:pPr>
        <w:pStyle w:val="TOC1"/>
        <w:rPr>
          <w:rFonts w:asciiTheme="minorHAnsi" w:eastAsiaTheme="minorEastAsia" w:hAnsiTheme="minorHAnsi" w:cstheme="minorBidi"/>
          <w:bCs w:val="0"/>
          <w:noProof/>
          <w:sz w:val="22"/>
          <w:szCs w:val="22"/>
          <w:lang w:val="en-ZA" w:eastAsia="en-ZA"/>
        </w:rPr>
      </w:pPr>
      <w:hyperlink w:anchor="_Toc132884832" w:history="1">
        <w:r w:rsidRPr="009A5960">
          <w:rPr>
            <w:rStyle w:val="Hyperlink"/>
            <w:noProof/>
          </w:rPr>
          <w:t>PART B – SPECIFICATIONS AND PRICING SCHEDULE</w:t>
        </w:r>
        <w:r>
          <w:rPr>
            <w:noProof/>
            <w:webHidden/>
          </w:rPr>
          <w:tab/>
        </w:r>
        <w:r>
          <w:rPr>
            <w:noProof/>
            <w:webHidden/>
          </w:rPr>
          <w:fldChar w:fldCharType="begin"/>
        </w:r>
        <w:r>
          <w:rPr>
            <w:noProof/>
            <w:webHidden/>
          </w:rPr>
          <w:instrText xml:space="preserve"> PAGEREF _Toc132884832 \h </w:instrText>
        </w:r>
        <w:r>
          <w:rPr>
            <w:noProof/>
            <w:webHidden/>
          </w:rPr>
        </w:r>
        <w:r>
          <w:rPr>
            <w:noProof/>
            <w:webHidden/>
          </w:rPr>
          <w:fldChar w:fldCharType="separate"/>
        </w:r>
        <w:r w:rsidR="00622088">
          <w:rPr>
            <w:noProof/>
            <w:webHidden/>
          </w:rPr>
          <w:t>33</w:t>
        </w:r>
        <w:r>
          <w:rPr>
            <w:noProof/>
            <w:webHidden/>
          </w:rPr>
          <w:fldChar w:fldCharType="end"/>
        </w:r>
      </w:hyperlink>
    </w:p>
    <w:p w14:paraId="2BABAE88" w14:textId="61FC7587" w:rsidR="00FD7E30" w:rsidRDefault="00FD7E30">
      <w:pPr>
        <w:pStyle w:val="TOC1"/>
        <w:rPr>
          <w:rFonts w:asciiTheme="minorHAnsi" w:eastAsiaTheme="minorEastAsia" w:hAnsiTheme="minorHAnsi" w:cstheme="minorBidi"/>
          <w:bCs w:val="0"/>
          <w:noProof/>
          <w:sz w:val="22"/>
          <w:szCs w:val="22"/>
          <w:lang w:val="en-ZA" w:eastAsia="en-ZA"/>
        </w:rPr>
      </w:pPr>
      <w:hyperlink w:anchor="_Toc132884833" w:history="1">
        <w:r w:rsidRPr="009A5960">
          <w:rPr>
            <w:rStyle w:val="Hyperlink"/>
            <w:noProof/>
          </w:rPr>
          <w:t>SPECIFICATIONS</w:t>
        </w:r>
        <w:r>
          <w:rPr>
            <w:noProof/>
            <w:webHidden/>
          </w:rPr>
          <w:tab/>
        </w:r>
        <w:r>
          <w:rPr>
            <w:noProof/>
            <w:webHidden/>
          </w:rPr>
          <w:fldChar w:fldCharType="begin"/>
        </w:r>
        <w:r>
          <w:rPr>
            <w:noProof/>
            <w:webHidden/>
          </w:rPr>
          <w:instrText xml:space="preserve"> PAGEREF _Toc132884833 \h </w:instrText>
        </w:r>
        <w:r>
          <w:rPr>
            <w:noProof/>
            <w:webHidden/>
          </w:rPr>
        </w:r>
        <w:r>
          <w:rPr>
            <w:noProof/>
            <w:webHidden/>
          </w:rPr>
          <w:fldChar w:fldCharType="separate"/>
        </w:r>
        <w:r w:rsidR="00622088">
          <w:rPr>
            <w:noProof/>
            <w:webHidden/>
          </w:rPr>
          <w:t>34</w:t>
        </w:r>
        <w:r>
          <w:rPr>
            <w:noProof/>
            <w:webHidden/>
          </w:rPr>
          <w:fldChar w:fldCharType="end"/>
        </w:r>
      </w:hyperlink>
    </w:p>
    <w:p w14:paraId="74537331" w14:textId="00FF5483" w:rsidR="00FD7E30" w:rsidRDefault="00FD7E30">
      <w:pPr>
        <w:pStyle w:val="TOC1"/>
        <w:rPr>
          <w:rFonts w:asciiTheme="minorHAnsi" w:eastAsiaTheme="minorEastAsia" w:hAnsiTheme="minorHAnsi" w:cstheme="minorBidi"/>
          <w:bCs w:val="0"/>
          <w:noProof/>
          <w:sz w:val="22"/>
          <w:szCs w:val="22"/>
          <w:lang w:val="en-ZA" w:eastAsia="en-ZA"/>
        </w:rPr>
      </w:pPr>
      <w:hyperlink w:anchor="_Toc132884834" w:history="1">
        <w:r w:rsidRPr="009A5960">
          <w:rPr>
            <w:rStyle w:val="Hyperlink"/>
            <w:noProof/>
          </w:rPr>
          <w:t>PRICING SCHEDULE</w:t>
        </w:r>
        <w:r>
          <w:rPr>
            <w:noProof/>
            <w:webHidden/>
          </w:rPr>
          <w:tab/>
        </w:r>
        <w:r>
          <w:rPr>
            <w:noProof/>
            <w:webHidden/>
          </w:rPr>
          <w:fldChar w:fldCharType="begin"/>
        </w:r>
        <w:r>
          <w:rPr>
            <w:noProof/>
            <w:webHidden/>
          </w:rPr>
          <w:instrText xml:space="preserve"> PAGEREF _Toc132884834 \h </w:instrText>
        </w:r>
        <w:r>
          <w:rPr>
            <w:noProof/>
            <w:webHidden/>
          </w:rPr>
        </w:r>
        <w:r>
          <w:rPr>
            <w:noProof/>
            <w:webHidden/>
          </w:rPr>
          <w:fldChar w:fldCharType="separate"/>
        </w:r>
        <w:r w:rsidR="00622088">
          <w:rPr>
            <w:noProof/>
            <w:webHidden/>
          </w:rPr>
          <w:t>36</w:t>
        </w:r>
        <w:r>
          <w:rPr>
            <w:noProof/>
            <w:webHidden/>
          </w:rPr>
          <w:fldChar w:fldCharType="end"/>
        </w:r>
      </w:hyperlink>
    </w:p>
    <w:p w14:paraId="40770C32" w14:textId="1F8345D9" w:rsidR="00FD7E30" w:rsidRDefault="00FD7E30">
      <w:pPr>
        <w:pStyle w:val="TOC1"/>
        <w:rPr>
          <w:rFonts w:asciiTheme="minorHAnsi" w:eastAsiaTheme="minorEastAsia" w:hAnsiTheme="minorHAnsi" w:cstheme="minorBidi"/>
          <w:bCs w:val="0"/>
          <w:noProof/>
          <w:sz w:val="22"/>
          <w:szCs w:val="22"/>
          <w:lang w:val="en-ZA" w:eastAsia="en-ZA"/>
        </w:rPr>
      </w:pPr>
      <w:hyperlink w:anchor="_Toc132884835" w:history="1">
        <w:r w:rsidRPr="009A5960">
          <w:rPr>
            <w:rStyle w:val="Hyperlink"/>
            <w:noProof/>
          </w:rPr>
          <w:t>GREAT KEI LOCAL MUNICIPALITY</w:t>
        </w:r>
        <w:r>
          <w:rPr>
            <w:noProof/>
            <w:webHidden/>
          </w:rPr>
          <w:tab/>
        </w:r>
        <w:r>
          <w:rPr>
            <w:noProof/>
            <w:webHidden/>
          </w:rPr>
          <w:fldChar w:fldCharType="begin"/>
        </w:r>
        <w:r>
          <w:rPr>
            <w:noProof/>
            <w:webHidden/>
          </w:rPr>
          <w:instrText xml:space="preserve"> PAGEREF _Toc132884835 \h </w:instrText>
        </w:r>
        <w:r>
          <w:rPr>
            <w:noProof/>
            <w:webHidden/>
          </w:rPr>
        </w:r>
        <w:r>
          <w:rPr>
            <w:noProof/>
            <w:webHidden/>
          </w:rPr>
          <w:fldChar w:fldCharType="separate"/>
        </w:r>
        <w:r w:rsidR="00622088">
          <w:rPr>
            <w:b/>
            <w:bCs w:val="0"/>
            <w:noProof/>
            <w:webHidden/>
            <w:lang w:val="en-US"/>
          </w:rPr>
          <w:t>Error! Bookmark not defined.</w:t>
        </w:r>
        <w:r>
          <w:rPr>
            <w:noProof/>
            <w:webHidden/>
          </w:rPr>
          <w:fldChar w:fldCharType="end"/>
        </w:r>
      </w:hyperlink>
    </w:p>
    <w:p w14:paraId="321BBB7F" w14:textId="3EA6C5A1" w:rsidR="00FD7E30" w:rsidRDefault="00FD7E30">
      <w:pPr>
        <w:pStyle w:val="TOC1"/>
        <w:rPr>
          <w:rFonts w:asciiTheme="minorHAnsi" w:eastAsiaTheme="minorEastAsia" w:hAnsiTheme="minorHAnsi" w:cstheme="minorBidi"/>
          <w:bCs w:val="0"/>
          <w:noProof/>
          <w:sz w:val="22"/>
          <w:szCs w:val="22"/>
          <w:lang w:val="en-ZA" w:eastAsia="en-ZA"/>
        </w:rPr>
      </w:pPr>
      <w:hyperlink w:anchor="_Toc132884836" w:history="1">
        <w:r w:rsidRPr="009A5960">
          <w:rPr>
            <w:rStyle w:val="Hyperlink"/>
            <w:rFonts w:cs="Arial"/>
            <w:b/>
            <w:noProof/>
            <w:kern w:val="32"/>
          </w:rPr>
          <w:t>MBD 7.1. – C</w:t>
        </w:r>
        <w:r w:rsidR="003A158B">
          <w:rPr>
            <w:rStyle w:val="Hyperlink"/>
            <w:rFonts w:cs="Arial"/>
            <w:b/>
            <w:noProof/>
            <w:kern w:val="32"/>
          </w:rPr>
          <w:t>ON</w:t>
        </w:r>
        <w:r w:rsidR="00B109DA">
          <w:rPr>
            <w:rStyle w:val="Hyperlink"/>
            <w:rFonts w:cs="Arial"/>
            <w:b/>
            <w:noProof/>
            <w:kern w:val="32"/>
          </w:rPr>
          <w:t>TRACT FORM - PURCHASE OF GOODS</w:t>
        </w:r>
        <w:r>
          <w:rPr>
            <w:noProof/>
            <w:webHidden/>
          </w:rPr>
          <w:tab/>
        </w:r>
        <w:r>
          <w:rPr>
            <w:noProof/>
            <w:webHidden/>
          </w:rPr>
          <w:fldChar w:fldCharType="begin"/>
        </w:r>
        <w:r>
          <w:rPr>
            <w:noProof/>
            <w:webHidden/>
          </w:rPr>
          <w:instrText xml:space="preserve"> PAGEREF _Toc132884836 \h </w:instrText>
        </w:r>
        <w:r>
          <w:rPr>
            <w:noProof/>
            <w:webHidden/>
          </w:rPr>
        </w:r>
        <w:r>
          <w:rPr>
            <w:noProof/>
            <w:webHidden/>
          </w:rPr>
          <w:fldChar w:fldCharType="separate"/>
        </w:r>
        <w:r w:rsidR="00622088">
          <w:rPr>
            <w:noProof/>
            <w:webHidden/>
          </w:rPr>
          <w:t>38</w:t>
        </w:r>
        <w:r>
          <w:rPr>
            <w:noProof/>
            <w:webHidden/>
          </w:rPr>
          <w:fldChar w:fldCharType="end"/>
        </w:r>
      </w:hyperlink>
    </w:p>
    <w:p w14:paraId="6CF4CF1A" w14:textId="49B4E641" w:rsidR="00FD7E30" w:rsidRDefault="00FD7E30">
      <w:pPr>
        <w:pStyle w:val="TOC1"/>
        <w:rPr>
          <w:rFonts w:asciiTheme="minorHAnsi" w:eastAsiaTheme="minorEastAsia" w:hAnsiTheme="minorHAnsi" w:cstheme="minorBidi"/>
          <w:bCs w:val="0"/>
          <w:noProof/>
          <w:sz w:val="22"/>
          <w:szCs w:val="22"/>
          <w:lang w:val="en-ZA" w:eastAsia="en-ZA"/>
        </w:rPr>
      </w:pPr>
      <w:hyperlink w:anchor="_Toc132884837" w:history="1">
        <w:r w:rsidRPr="009A5960">
          <w:rPr>
            <w:rStyle w:val="Hyperlink"/>
            <w:noProof/>
          </w:rPr>
          <w:t>DECLARATION BY TENDERER</w:t>
        </w:r>
        <w:r>
          <w:rPr>
            <w:noProof/>
            <w:webHidden/>
          </w:rPr>
          <w:tab/>
        </w:r>
        <w:r>
          <w:rPr>
            <w:noProof/>
            <w:webHidden/>
          </w:rPr>
          <w:fldChar w:fldCharType="begin"/>
        </w:r>
        <w:r>
          <w:rPr>
            <w:noProof/>
            <w:webHidden/>
          </w:rPr>
          <w:instrText xml:space="preserve"> PAGEREF _Toc132884837 \h </w:instrText>
        </w:r>
        <w:r>
          <w:rPr>
            <w:noProof/>
            <w:webHidden/>
          </w:rPr>
        </w:r>
        <w:r>
          <w:rPr>
            <w:noProof/>
            <w:webHidden/>
          </w:rPr>
          <w:fldChar w:fldCharType="separate"/>
        </w:r>
        <w:r w:rsidR="00622088">
          <w:rPr>
            <w:noProof/>
            <w:webHidden/>
          </w:rPr>
          <w:t>41</w:t>
        </w:r>
        <w:r>
          <w:rPr>
            <w:noProof/>
            <w:webHidden/>
          </w:rPr>
          <w:fldChar w:fldCharType="end"/>
        </w:r>
      </w:hyperlink>
    </w:p>
    <w:p w14:paraId="06B9FBBB" w14:textId="77777777" w:rsidR="00180035" w:rsidRPr="002B6952" w:rsidRDefault="009A77CB" w:rsidP="00180035">
      <w:pPr>
        <w:pStyle w:val="Title"/>
        <w:tabs>
          <w:tab w:val="left" w:pos="630"/>
          <w:tab w:val="left" w:pos="660"/>
          <w:tab w:val="left" w:pos="770"/>
          <w:tab w:val="left" w:pos="990"/>
          <w:tab w:val="left" w:pos="1100"/>
          <w:tab w:val="right" w:leader="dot" w:pos="9020"/>
        </w:tabs>
        <w:spacing w:before="120"/>
        <w:ind w:left="1100" w:right="822" w:hanging="743"/>
        <w:jc w:val="both"/>
        <w:rPr>
          <w:b w:val="0"/>
          <w:bCs w:val="0"/>
          <w:caps w:val="0"/>
          <w:kern w:val="0"/>
          <w:sz w:val="20"/>
          <w:szCs w:val="20"/>
        </w:rPr>
        <w:sectPr w:rsidR="00180035" w:rsidRPr="002B6952" w:rsidSect="0029191A">
          <w:headerReference w:type="default" r:id="rId13"/>
          <w:pgSz w:w="11907" w:h="16840" w:code="9"/>
          <w:pgMar w:top="1616" w:right="1418" w:bottom="1077" w:left="1418" w:header="284" w:footer="284" w:gutter="0"/>
          <w:cols w:space="708"/>
          <w:vAlign w:val="center"/>
          <w:docGrid w:linePitch="360"/>
        </w:sectPr>
      </w:pPr>
      <w:r w:rsidRPr="002B6952">
        <w:rPr>
          <w:b w:val="0"/>
          <w:bCs w:val="0"/>
          <w:caps w:val="0"/>
          <w:kern w:val="0"/>
          <w:sz w:val="20"/>
          <w:szCs w:val="20"/>
        </w:rPr>
        <w:fldChar w:fldCharType="end"/>
      </w:r>
      <w:bookmarkStart w:id="44" w:name="_Toc264364063"/>
      <w:bookmarkStart w:id="45" w:name="_Toc264364159"/>
      <w:bookmarkStart w:id="46" w:name="_Toc271290560"/>
      <w:bookmarkStart w:id="47" w:name="_Toc271291013"/>
    </w:p>
    <w:p w14:paraId="27FADBF9" w14:textId="77777777" w:rsidR="00180035" w:rsidRPr="002B6952" w:rsidRDefault="00674EBA" w:rsidP="00180035">
      <w:pPr>
        <w:jc w:val="center"/>
      </w:pPr>
      <w:r>
        <w:rPr>
          <w:noProof/>
          <w:lang w:val="en-ZA" w:eastAsia="en-ZA"/>
        </w:rPr>
        <w:object w:dxaOrig="5909" w:dyaOrig="7109" w14:anchorId="02EA16AB">
          <v:shape id="_x0000_s2056" type="#_x0000_t75" style="position:absolute;left:0;text-align:left;margin-left:157.6pt;margin-top:-118.75pt;width:155.8pt;height:134.8pt;z-index:-251654656">
            <v:imagedata r:id="rId11" o:title=""/>
          </v:shape>
          <o:OLEObject Type="Embed" ProgID="MSPhotoEd.3" ShapeID="_x0000_s2056" DrawAspect="Content" ObjectID="_1850978226" r:id="rId14"/>
        </w:object>
      </w:r>
    </w:p>
    <w:p w14:paraId="5DD5AB48" w14:textId="77777777" w:rsidR="00180035" w:rsidRPr="002B6952" w:rsidRDefault="00180035" w:rsidP="00180035">
      <w:pPr>
        <w:jc w:val="center"/>
      </w:pPr>
    </w:p>
    <w:p w14:paraId="6918E277" w14:textId="77777777" w:rsidR="00180035" w:rsidRPr="002B6952" w:rsidRDefault="00180035" w:rsidP="00180035">
      <w:pPr>
        <w:pStyle w:val="Title"/>
      </w:pPr>
      <w:bookmarkStart w:id="48" w:name="_Toc285636251"/>
      <w:bookmarkStart w:id="49" w:name="_Toc132884818"/>
      <w:r w:rsidRPr="002B6952">
        <w:rPr>
          <w:sz w:val="52"/>
          <w:szCs w:val="52"/>
        </w:rPr>
        <w:t>PART A</w:t>
      </w:r>
      <w:r w:rsidRPr="002B6952">
        <w:t xml:space="preserve"> – ADMINISTRATIVE REQUIREMENTS IN TERMS OF THE SUPPLY CHAIN MANAGEMENT POLICY</w:t>
      </w:r>
      <w:bookmarkEnd w:id="48"/>
      <w:bookmarkEnd w:id="49"/>
    </w:p>
    <w:p w14:paraId="7AB4CBFD" w14:textId="77777777" w:rsidR="00180035" w:rsidRPr="002B6952" w:rsidRDefault="00180035" w:rsidP="00180035">
      <w:pPr>
        <w:pStyle w:val="Title"/>
      </w:pPr>
    </w:p>
    <w:p w14:paraId="0502A42C" w14:textId="77777777" w:rsidR="00180035" w:rsidRPr="002B6952" w:rsidRDefault="00180035" w:rsidP="0085208C">
      <w:pPr>
        <w:pStyle w:val="Heading1TenderDocs"/>
        <w:sectPr w:rsidR="00180035" w:rsidRPr="002B6952" w:rsidSect="00D50F37">
          <w:headerReference w:type="default" r:id="rId15"/>
          <w:pgSz w:w="11907" w:h="16840" w:code="9"/>
          <w:pgMar w:top="1797" w:right="1418" w:bottom="1134" w:left="1418" w:header="340" w:footer="340" w:gutter="0"/>
          <w:pgBorders w:display="firstPage" w:offsetFrom="page">
            <w:top w:val="threeDEngrave" w:sz="6" w:space="24" w:color="auto"/>
            <w:left w:val="threeDEngrave" w:sz="6" w:space="24" w:color="auto"/>
            <w:bottom w:val="threeDEngrave" w:sz="6" w:space="24" w:color="auto"/>
            <w:right w:val="threeDEngrave" w:sz="6" w:space="24" w:color="auto"/>
          </w:pgBorders>
          <w:cols w:space="708"/>
          <w:vAlign w:val="center"/>
          <w:docGrid w:linePitch="360"/>
        </w:sectPr>
      </w:pPr>
      <w:bookmarkStart w:id="50" w:name="_Toc326140991"/>
      <w:bookmarkStart w:id="51" w:name="_Toc326141026"/>
      <w:bookmarkStart w:id="52" w:name="_Toc326141058"/>
    </w:p>
    <w:p w14:paraId="5160D7D1" w14:textId="77777777" w:rsidR="00180035" w:rsidRPr="002B6952" w:rsidRDefault="00180035" w:rsidP="0085208C">
      <w:pPr>
        <w:pStyle w:val="Heading1TenderDocs"/>
      </w:pPr>
      <w:bookmarkStart w:id="53" w:name="_Toc132884819"/>
      <w:r w:rsidRPr="002B6952">
        <w:t>CHECKLIST</w:t>
      </w:r>
      <w:bookmarkEnd w:id="50"/>
      <w:bookmarkEnd w:id="51"/>
      <w:bookmarkEnd w:id="52"/>
      <w:bookmarkEnd w:id="53"/>
    </w:p>
    <w:p w14:paraId="0B4450BC" w14:textId="77777777" w:rsidR="00180035" w:rsidRPr="002B6952" w:rsidRDefault="00180035" w:rsidP="00180035">
      <w:pPr>
        <w:rPr>
          <w:rFonts w:cs="Arial"/>
          <w:b/>
          <w:sz w:val="18"/>
          <w:szCs w:val="18"/>
        </w:rPr>
      </w:pPr>
    </w:p>
    <w:p w14:paraId="56D9EDAC" w14:textId="77777777" w:rsidR="00180035" w:rsidRPr="002B6952" w:rsidRDefault="00180035" w:rsidP="00180035">
      <w:pPr>
        <w:rPr>
          <w:rFonts w:cs="Arial"/>
          <w:b/>
          <w:sz w:val="18"/>
          <w:szCs w:val="18"/>
        </w:rPr>
      </w:pPr>
      <w:r w:rsidRPr="002B6952">
        <w:rPr>
          <w:rFonts w:cs="Arial"/>
          <w:b/>
          <w:sz w:val="18"/>
          <w:szCs w:val="18"/>
        </w:rPr>
        <w:t>PLEASE ENSURE THAT THE FOLLOWING FORMS HAVE BEEN DULY COMPLETED AND SIGNED AND THAT ALL DOCUMENTS AS REQUESTED, ARE ATTACHED TO THE TENDER DOCUMENT:</w:t>
      </w:r>
    </w:p>
    <w:p w14:paraId="017FD43A" w14:textId="77777777" w:rsidR="00180035" w:rsidRPr="002B6952" w:rsidRDefault="00180035" w:rsidP="00180035">
      <w:pPr>
        <w:rPr>
          <w:rFonts w:cs="Arial"/>
          <w:b/>
          <w:sz w:val="18"/>
          <w:szCs w:val="18"/>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2"/>
        <w:gridCol w:w="567"/>
        <w:gridCol w:w="425"/>
        <w:gridCol w:w="567"/>
        <w:gridCol w:w="476"/>
      </w:tblGrid>
      <w:tr w:rsidR="00313316" w:rsidRPr="002B6952" w14:paraId="562DC8DA" w14:textId="77777777" w:rsidTr="00313316">
        <w:trPr>
          <w:trHeight w:val="227"/>
        </w:trPr>
        <w:tc>
          <w:tcPr>
            <w:tcW w:w="7252" w:type="dxa"/>
          </w:tcPr>
          <w:p w14:paraId="1FFD6866" w14:textId="77777777" w:rsidR="008E197F" w:rsidRPr="002B6952" w:rsidRDefault="008E197F" w:rsidP="00724BA9">
            <w:pPr>
              <w:spacing w:before="60" w:after="60"/>
              <w:jc w:val="left"/>
              <w:rPr>
                <w:rFonts w:ascii="Arial Narrow" w:hAnsi="Arial Narrow" w:cs="Arial"/>
                <w:b/>
                <w:sz w:val="18"/>
                <w:szCs w:val="18"/>
              </w:rPr>
            </w:pPr>
            <w:r w:rsidRPr="002B6952">
              <w:rPr>
                <w:rFonts w:ascii="Arial Narrow" w:hAnsi="Arial Narrow" w:cs="Arial"/>
                <w:b/>
                <w:sz w:val="18"/>
                <w:szCs w:val="18"/>
              </w:rPr>
              <w:t xml:space="preserve">Authority to Sign a Bid </w:t>
            </w:r>
          </w:p>
          <w:p w14:paraId="579AD4CA" w14:textId="77777777" w:rsidR="00313316" w:rsidRPr="002B6952" w:rsidRDefault="00313316" w:rsidP="00724BA9">
            <w:pPr>
              <w:spacing w:before="60" w:after="60"/>
              <w:jc w:val="left"/>
              <w:rPr>
                <w:rFonts w:ascii="Arial Narrow" w:hAnsi="Arial Narrow" w:cs="Arial"/>
                <w:sz w:val="18"/>
                <w:szCs w:val="18"/>
              </w:rPr>
            </w:pPr>
            <w:r w:rsidRPr="002B6952">
              <w:rPr>
                <w:rFonts w:ascii="Arial Narrow" w:hAnsi="Arial Narrow" w:cs="Arial"/>
                <w:sz w:val="18"/>
                <w:szCs w:val="18"/>
              </w:rPr>
              <w:t xml:space="preserve">Is the form duly completed and is a </w:t>
            </w:r>
            <w:r w:rsidRPr="002B6952">
              <w:rPr>
                <w:rFonts w:ascii="Arial Narrow" w:hAnsi="Arial Narrow" w:cs="Arial"/>
                <w:b/>
                <w:sz w:val="18"/>
                <w:szCs w:val="18"/>
              </w:rPr>
              <w:t>certified copy</w:t>
            </w:r>
            <w:r w:rsidRPr="002B6952">
              <w:rPr>
                <w:rFonts w:ascii="Arial Narrow" w:hAnsi="Arial Narrow" w:cs="Arial"/>
                <w:sz w:val="18"/>
                <w:szCs w:val="18"/>
              </w:rPr>
              <w:t xml:space="preserve"> of the </w:t>
            </w:r>
            <w:r w:rsidRPr="002B6952">
              <w:rPr>
                <w:rFonts w:ascii="Arial Narrow" w:hAnsi="Arial Narrow" w:cs="Arial"/>
                <w:b/>
                <w:sz w:val="18"/>
                <w:szCs w:val="18"/>
              </w:rPr>
              <w:t>resolution</w:t>
            </w:r>
            <w:r w:rsidRPr="002B6952">
              <w:rPr>
                <w:rFonts w:ascii="Arial Narrow" w:hAnsi="Arial Narrow" w:cs="Arial"/>
                <w:sz w:val="18"/>
                <w:szCs w:val="18"/>
              </w:rPr>
              <w:t xml:space="preserve"> attached?</w:t>
            </w:r>
          </w:p>
        </w:tc>
        <w:tc>
          <w:tcPr>
            <w:tcW w:w="567" w:type="dxa"/>
            <w:shd w:val="clear" w:color="auto" w:fill="D9D9D9" w:themeFill="background1" w:themeFillShade="D9"/>
            <w:vAlign w:val="center"/>
          </w:tcPr>
          <w:p w14:paraId="69E23683"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Yes</w:t>
            </w:r>
          </w:p>
        </w:tc>
        <w:tc>
          <w:tcPr>
            <w:tcW w:w="425" w:type="dxa"/>
            <w:vAlign w:val="center"/>
          </w:tcPr>
          <w:p w14:paraId="2652421E" w14:textId="77777777" w:rsidR="00313316" w:rsidRPr="002B6952" w:rsidRDefault="00313316" w:rsidP="003375B4">
            <w:pPr>
              <w:spacing w:before="60" w:after="60"/>
              <w:jc w:val="center"/>
              <w:rPr>
                <w:rFonts w:ascii="Arial Narrow" w:hAnsi="Arial Narrow" w:cs="Arial"/>
                <w:b/>
                <w:sz w:val="18"/>
                <w:szCs w:val="18"/>
              </w:rPr>
            </w:pPr>
          </w:p>
        </w:tc>
        <w:tc>
          <w:tcPr>
            <w:tcW w:w="567" w:type="dxa"/>
            <w:shd w:val="clear" w:color="auto" w:fill="D9D9D9" w:themeFill="background1" w:themeFillShade="D9"/>
            <w:vAlign w:val="center"/>
          </w:tcPr>
          <w:p w14:paraId="3CBF3C69"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No</w:t>
            </w:r>
          </w:p>
        </w:tc>
        <w:tc>
          <w:tcPr>
            <w:tcW w:w="476" w:type="dxa"/>
            <w:vAlign w:val="center"/>
          </w:tcPr>
          <w:p w14:paraId="0F7D54E0" w14:textId="77777777" w:rsidR="00313316" w:rsidRPr="002B6952" w:rsidRDefault="00313316" w:rsidP="003375B4">
            <w:pPr>
              <w:spacing w:before="60" w:after="60"/>
              <w:jc w:val="center"/>
              <w:rPr>
                <w:rFonts w:ascii="Arial Narrow" w:hAnsi="Arial Narrow" w:cs="Arial"/>
                <w:b/>
                <w:sz w:val="18"/>
                <w:szCs w:val="18"/>
              </w:rPr>
            </w:pPr>
          </w:p>
        </w:tc>
      </w:tr>
      <w:tr w:rsidR="00313316" w:rsidRPr="002B6952" w14:paraId="63ACED49" w14:textId="77777777" w:rsidTr="00313316">
        <w:trPr>
          <w:trHeight w:val="227"/>
        </w:trPr>
        <w:tc>
          <w:tcPr>
            <w:tcW w:w="7252" w:type="dxa"/>
          </w:tcPr>
          <w:p w14:paraId="357F24DE" w14:textId="77777777" w:rsidR="008E197F" w:rsidRPr="002B6952" w:rsidRDefault="00763808" w:rsidP="00724BA9">
            <w:pPr>
              <w:spacing w:before="60" w:after="60"/>
              <w:jc w:val="left"/>
              <w:rPr>
                <w:rFonts w:ascii="Arial Narrow" w:hAnsi="Arial Narrow" w:cs="Arial"/>
                <w:b/>
                <w:sz w:val="18"/>
                <w:szCs w:val="18"/>
              </w:rPr>
            </w:pPr>
            <w:r>
              <w:rPr>
                <w:rFonts w:ascii="Arial Narrow" w:hAnsi="Arial Narrow" w:cs="Arial"/>
                <w:b/>
                <w:sz w:val="18"/>
                <w:szCs w:val="18"/>
              </w:rPr>
              <w:t>Tax Status Pin</w:t>
            </w:r>
          </w:p>
          <w:p w14:paraId="69B63209" w14:textId="77777777" w:rsidR="00313316" w:rsidRPr="002B6952" w:rsidRDefault="00313316" w:rsidP="00724BA9">
            <w:pPr>
              <w:spacing w:before="60" w:after="60"/>
              <w:jc w:val="left"/>
              <w:rPr>
                <w:rFonts w:ascii="Arial Narrow" w:hAnsi="Arial Narrow" w:cs="Arial"/>
                <w:sz w:val="18"/>
                <w:szCs w:val="18"/>
              </w:rPr>
            </w:pPr>
            <w:r w:rsidRPr="002B6952">
              <w:rPr>
                <w:rFonts w:ascii="Arial Narrow" w:hAnsi="Arial Narrow" w:cs="Arial"/>
                <w:sz w:val="18"/>
                <w:szCs w:val="18"/>
              </w:rPr>
              <w:t xml:space="preserve">Is an </w:t>
            </w:r>
            <w:r w:rsidRPr="002B6952">
              <w:rPr>
                <w:rFonts w:ascii="Arial Narrow" w:hAnsi="Arial Narrow" w:cs="Arial"/>
                <w:b/>
                <w:sz w:val="18"/>
                <w:szCs w:val="18"/>
              </w:rPr>
              <w:t xml:space="preserve">ORIGINAL </w:t>
            </w:r>
            <w:r w:rsidRPr="002B6952">
              <w:rPr>
                <w:rFonts w:ascii="Arial Narrow" w:hAnsi="Arial Narrow" w:cs="Arial"/>
                <w:sz w:val="18"/>
                <w:szCs w:val="18"/>
              </w:rPr>
              <w:t xml:space="preserve">and </w:t>
            </w:r>
            <w:r w:rsidRPr="002B6952">
              <w:rPr>
                <w:rFonts w:ascii="Arial Narrow" w:hAnsi="Arial Narrow" w:cs="Arial"/>
                <w:b/>
                <w:sz w:val="18"/>
                <w:szCs w:val="18"/>
              </w:rPr>
              <w:t>VALID</w:t>
            </w:r>
            <w:r w:rsidR="00763808">
              <w:rPr>
                <w:rFonts w:ascii="Arial Narrow" w:hAnsi="Arial Narrow" w:cs="Arial"/>
                <w:sz w:val="18"/>
                <w:szCs w:val="18"/>
              </w:rPr>
              <w:t xml:space="preserve"> Tax Status Pin</w:t>
            </w:r>
            <w:r w:rsidRPr="002B6952">
              <w:rPr>
                <w:rFonts w:ascii="Arial Narrow" w:hAnsi="Arial Narrow" w:cs="Arial"/>
                <w:sz w:val="18"/>
                <w:szCs w:val="18"/>
              </w:rPr>
              <w:t xml:space="preserve"> attached?</w:t>
            </w:r>
          </w:p>
        </w:tc>
        <w:tc>
          <w:tcPr>
            <w:tcW w:w="567" w:type="dxa"/>
            <w:shd w:val="clear" w:color="auto" w:fill="D9D9D9" w:themeFill="background1" w:themeFillShade="D9"/>
            <w:vAlign w:val="center"/>
          </w:tcPr>
          <w:p w14:paraId="0DAA77DD"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Yes</w:t>
            </w:r>
          </w:p>
        </w:tc>
        <w:tc>
          <w:tcPr>
            <w:tcW w:w="425" w:type="dxa"/>
            <w:vAlign w:val="center"/>
          </w:tcPr>
          <w:p w14:paraId="5FC4FEAC" w14:textId="77777777" w:rsidR="00313316" w:rsidRPr="002B6952" w:rsidRDefault="00313316" w:rsidP="003375B4">
            <w:pPr>
              <w:spacing w:before="60" w:after="60"/>
              <w:jc w:val="center"/>
              <w:rPr>
                <w:rFonts w:ascii="Arial Narrow" w:hAnsi="Arial Narrow" w:cs="Arial"/>
                <w:b/>
                <w:sz w:val="18"/>
                <w:szCs w:val="18"/>
              </w:rPr>
            </w:pPr>
          </w:p>
        </w:tc>
        <w:tc>
          <w:tcPr>
            <w:tcW w:w="567" w:type="dxa"/>
            <w:shd w:val="clear" w:color="auto" w:fill="D9D9D9" w:themeFill="background1" w:themeFillShade="D9"/>
            <w:vAlign w:val="center"/>
          </w:tcPr>
          <w:p w14:paraId="236AFED4"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No</w:t>
            </w:r>
          </w:p>
        </w:tc>
        <w:tc>
          <w:tcPr>
            <w:tcW w:w="476" w:type="dxa"/>
            <w:vAlign w:val="center"/>
          </w:tcPr>
          <w:p w14:paraId="5ABEC589" w14:textId="77777777" w:rsidR="00313316" w:rsidRPr="002B6952" w:rsidRDefault="00313316" w:rsidP="003375B4">
            <w:pPr>
              <w:spacing w:before="60" w:after="60"/>
              <w:jc w:val="center"/>
              <w:rPr>
                <w:rFonts w:ascii="Arial Narrow" w:hAnsi="Arial Narrow" w:cs="Arial"/>
                <w:b/>
                <w:sz w:val="18"/>
                <w:szCs w:val="18"/>
              </w:rPr>
            </w:pPr>
          </w:p>
        </w:tc>
      </w:tr>
      <w:tr w:rsidR="00313316" w:rsidRPr="002B6952" w14:paraId="6BE6FCF0" w14:textId="77777777" w:rsidTr="00313316">
        <w:trPr>
          <w:trHeight w:val="227"/>
        </w:trPr>
        <w:tc>
          <w:tcPr>
            <w:tcW w:w="7252" w:type="dxa"/>
          </w:tcPr>
          <w:p w14:paraId="7C180586" w14:textId="77777777" w:rsidR="008E197F" w:rsidRPr="002B6952" w:rsidRDefault="00313316" w:rsidP="00724BA9">
            <w:pPr>
              <w:spacing w:before="60" w:after="60"/>
              <w:jc w:val="left"/>
              <w:rPr>
                <w:rFonts w:ascii="Arial Narrow" w:hAnsi="Arial Narrow" w:cs="Arial"/>
                <w:sz w:val="18"/>
                <w:szCs w:val="18"/>
              </w:rPr>
            </w:pPr>
            <w:r w:rsidRPr="002B6952">
              <w:rPr>
                <w:rFonts w:ascii="Arial Narrow" w:hAnsi="Arial Narrow" w:cs="Arial"/>
                <w:b/>
                <w:sz w:val="18"/>
                <w:szCs w:val="18"/>
              </w:rPr>
              <w:t xml:space="preserve">MBD </w:t>
            </w:r>
            <w:proofErr w:type="gramStart"/>
            <w:r w:rsidRPr="002B6952">
              <w:rPr>
                <w:rFonts w:ascii="Arial Narrow" w:hAnsi="Arial Narrow" w:cs="Arial"/>
                <w:b/>
                <w:sz w:val="18"/>
                <w:szCs w:val="18"/>
              </w:rPr>
              <w:t>4</w:t>
            </w:r>
            <w:r w:rsidR="008E197F" w:rsidRPr="002B6952">
              <w:rPr>
                <w:rFonts w:ascii="Arial Narrow" w:hAnsi="Arial Narrow" w:cs="Arial"/>
                <w:sz w:val="18"/>
                <w:szCs w:val="18"/>
              </w:rPr>
              <w:t xml:space="preserve">  (</w:t>
            </w:r>
            <w:proofErr w:type="gramEnd"/>
            <w:r w:rsidR="008E197F" w:rsidRPr="002B6952">
              <w:rPr>
                <w:rFonts w:ascii="Arial Narrow" w:hAnsi="Arial Narrow" w:cs="Arial"/>
                <w:sz w:val="18"/>
                <w:szCs w:val="18"/>
              </w:rPr>
              <w:t xml:space="preserve">Declaration of Interest) </w:t>
            </w:r>
          </w:p>
          <w:p w14:paraId="4098D71F" w14:textId="77777777" w:rsidR="00313316" w:rsidRPr="002B6952" w:rsidRDefault="00313316" w:rsidP="00724BA9">
            <w:pPr>
              <w:spacing w:before="60" w:after="60"/>
              <w:jc w:val="left"/>
              <w:rPr>
                <w:rFonts w:ascii="Arial Narrow" w:hAnsi="Arial Narrow" w:cs="Arial"/>
                <w:sz w:val="18"/>
                <w:szCs w:val="18"/>
              </w:rPr>
            </w:pPr>
            <w:r w:rsidRPr="002B6952">
              <w:rPr>
                <w:rFonts w:ascii="Arial Narrow" w:hAnsi="Arial Narrow" w:cs="Arial"/>
                <w:sz w:val="18"/>
                <w:szCs w:val="18"/>
              </w:rPr>
              <w:t>Is the form duly completed and signed?</w:t>
            </w:r>
          </w:p>
        </w:tc>
        <w:tc>
          <w:tcPr>
            <w:tcW w:w="567" w:type="dxa"/>
            <w:shd w:val="clear" w:color="auto" w:fill="D9D9D9" w:themeFill="background1" w:themeFillShade="D9"/>
            <w:vAlign w:val="center"/>
          </w:tcPr>
          <w:p w14:paraId="42819A67"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Yes</w:t>
            </w:r>
          </w:p>
        </w:tc>
        <w:tc>
          <w:tcPr>
            <w:tcW w:w="425" w:type="dxa"/>
            <w:vAlign w:val="center"/>
          </w:tcPr>
          <w:p w14:paraId="010D289B" w14:textId="77777777" w:rsidR="00313316" w:rsidRPr="002B6952" w:rsidRDefault="00313316" w:rsidP="003375B4">
            <w:pPr>
              <w:spacing w:before="60" w:after="60"/>
              <w:jc w:val="center"/>
              <w:rPr>
                <w:rFonts w:ascii="Arial Narrow" w:hAnsi="Arial Narrow" w:cs="Arial"/>
                <w:b/>
                <w:sz w:val="18"/>
                <w:szCs w:val="18"/>
              </w:rPr>
            </w:pPr>
          </w:p>
        </w:tc>
        <w:tc>
          <w:tcPr>
            <w:tcW w:w="567" w:type="dxa"/>
            <w:shd w:val="clear" w:color="auto" w:fill="D9D9D9" w:themeFill="background1" w:themeFillShade="D9"/>
            <w:vAlign w:val="center"/>
          </w:tcPr>
          <w:p w14:paraId="70DB64D9"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No</w:t>
            </w:r>
          </w:p>
        </w:tc>
        <w:tc>
          <w:tcPr>
            <w:tcW w:w="476" w:type="dxa"/>
            <w:vAlign w:val="center"/>
          </w:tcPr>
          <w:p w14:paraId="2BB8CEEC" w14:textId="77777777" w:rsidR="00313316" w:rsidRPr="002B6952" w:rsidRDefault="00313316" w:rsidP="003375B4">
            <w:pPr>
              <w:spacing w:before="60" w:after="60"/>
              <w:jc w:val="center"/>
              <w:rPr>
                <w:rFonts w:ascii="Arial Narrow" w:hAnsi="Arial Narrow" w:cs="Arial"/>
                <w:b/>
                <w:sz w:val="18"/>
                <w:szCs w:val="18"/>
              </w:rPr>
            </w:pPr>
          </w:p>
        </w:tc>
      </w:tr>
      <w:tr w:rsidR="00313316" w:rsidRPr="002B6952" w14:paraId="7C6DAEF7" w14:textId="77777777" w:rsidTr="00313316">
        <w:trPr>
          <w:trHeight w:val="227"/>
        </w:trPr>
        <w:tc>
          <w:tcPr>
            <w:tcW w:w="7252" w:type="dxa"/>
          </w:tcPr>
          <w:p w14:paraId="17826ECA" w14:textId="77777777" w:rsidR="008E197F" w:rsidRPr="002B6952" w:rsidRDefault="00313316" w:rsidP="00D50F37">
            <w:pPr>
              <w:spacing w:before="60" w:after="60"/>
              <w:jc w:val="left"/>
              <w:rPr>
                <w:rFonts w:ascii="Arial Narrow" w:hAnsi="Arial Narrow" w:cs="Arial"/>
                <w:sz w:val="18"/>
                <w:szCs w:val="18"/>
              </w:rPr>
            </w:pPr>
            <w:r w:rsidRPr="002B6952">
              <w:rPr>
                <w:rFonts w:ascii="Arial Narrow" w:hAnsi="Arial Narrow" w:cs="Arial"/>
                <w:b/>
                <w:sz w:val="18"/>
                <w:szCs w:val="18"/>
              </w:rPr>
              <w:t>MBD 6.1</w:t>
            </w:r>
            <w:r w:rsidRPr="002B6952">
              <w:rPr>
                <w:rFonts w:ascii="Arial Narrow" w:hAnsi="Arial Narrow" w:cs="Arial"/>
                <w:sz w:val="18"/>
                <w:szCs w:val="18"/>
              </w:rPr>
              <w:t xml:space="preserve"> (Preference Points claim form for </w:t>
            </w:r>
            <w:r w:rsidRPr="002B6952">
              <w:rPr>
                <w:rFonts w:ascii="Arial Narrow" w:hAnsi="Arial Narrow"/>
                <w:sz w:val="18"/>
                <w:szCs w:val="18"/>
              </w:rPr>
              <w:t>purchases/services</w:t>
            </w:r>
            <w:r w:rsidR="008E197F" w:rsidRPr="002B6952">
              <w:rPr>
                <w:rFonts w:ascii="Arial Narrow" w:hAnsi="Arial Narrow" w:cs="Arial"/>
                <w:sz w:val="18"/>
                <w:szCs w:val="18"/>
              </w:rPr>
              <w:t xml:space="preserve">)  </w:t>
            </w:r>
          </w:p>
          <w:p w14:paraId="01E0E892" w14:textId="77777777" w:rsidR="00313316" w:rsidRPr="002B6952" w:rsidRDefault="00313316" w:rsidP="00D50F37">
            <w:pPr>
              <w:spacing w:before="60" w:after="60"/>
              <w:jc w:val="left"/>
              <w:rPr>
                <w:rFonts w:ascii="Arial Narrow" w:hAnsi="Arial Narrow" w:cs="Arial"/>
                <w:sz w:val="18"/>
                <w:szCs w:val="18"/>
              </w:rPr>
            </w:pPr>
            <w:r w:rsidRPr="002B6952">
              <w:rPr>
                <w:rFonts w:ascii="Arial Narrow" w:hAnsi="Arial Narrow" w:cs="Arial"/>
                <w:sz w:val="18"/>
                <w:szCs w:val="18"/>
              </w:rPr>
              <w:t>Is the form duly completed and signed?</w:t>
            </w:r>
          </w:p>
        </w:tc>
        <w:tc>
          <w:tcPr>
            <w:tcW w:w="567" w:type="dxa"/>
            <w:shd w:val="clear" w:color="auto" w:fill="D9D9D9" w:themeFill="background1" w:themeFillShade="D9"/>
            <w:vAlign w:val="center"/>
          </w:tcPr>
          <w:p w14:paraId="2C46CA75"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Yes</w:t>
            </w:r>
          </w:p>
        </w:tc>
        <w:tc>
          <w:tcPr>
            <w:tcW w:w="425" w:type="dxa"/>
            <w:vAlign w:val="center"/>
          </w:tcPr>
          <w:p w14:paraId="32D1C4CC" w14:textId="77777777" w:rsidR="00313316" w:rsidRPr="002B6952" w:rsidRDefault="00313316" w:rsidP="003375B4">
            <w:pPr>
              <w:spacing w:before="60" w:after="60"/>
              <w:jc w:val="center"/>
              <w:rPr>
                <w:rFonts w:ascii="Arial Narrow" w:hAnsi="Arial Narrow" w:cs="Arial"/>
                <w:b/>
                <w:sz w:val="18"/>
                <w:szCs w:val="18"/>
              </w:rPr>
            </w:pPr>
          </w:p>
        </w:tc>
        <w:tc>
          <w:tcPr>
            <w:tcW w:w="567" w:type="dxa"/>
            <w:shd w:val="clear" w:color="auto" w:fill="D9D9D9" w:themeFill="background1" w:themeFillShade="D9"/>
            <w:vAlign w:val="center"/>
          </w:tcPr>
          <w:p w14:paraId="34778BDE"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No</w:t>
            </w:r>
          </w:p>
        </w:tc>
        <w:tc>
          <w:tcPr>
            <w:tcW w:w="476" w:type="dxa"/>
            <w:vAlign w:val="center"/>
          </w:tcPr>
          <w:p w14:paraId="693DA19B" w14:textId="77777777" w:rsidR="00313316" w:rsidRPr="002B6952" w:rsidRDefault="00313316" w:rsidP="003375B4">
            <w:pPr>
              <w:spacing w:before="60" w:after="60"/>
              <w:jc w:val="center"/>
              <w:rPr>
                <w:rFonts w:ascii="Arial Narrow" w:hAnsi="Arial Narrow" w:cs="Arial"/>
                <w:b/>
                <w:sz w:val="18"/>
                <w:szCs w:val="18"/>
              </w:rPr>
            </w:pPr>
          </w:p>
        </w:tc>
      </w:tr>
      <w:tr w:rsidR="00313316" w:rsidRPr="002B6952" w14:paraId="3A16A6EB" w14:textId="77777777" w:rsidTr="00313316">
        <w:trPr>
          <w:trHeight w:val="227"/>
        </w:trPr>
        <w:tc>
          <w:tcPr>
            <w:tcW w:w="7252" w:type="dxa"/>
          </w:tcPr>
          <w:p w14:paraId="16DE3D02" w14:textId="77777777" w:rsidR="008E197F" w:rsidRPr="002B6952" w:rsidRDefault="00313316" w:rsidP="00724BA9">
            <w:pPr>
              <w:spacing w:before="60" w:after="60"/>
              <w:jc w:val="left"/>
              <w:rPr>
                <w:rFonts w:ascii="Arial Narrow" w:hAnsi="Arial Narrow" w:cs="Arial"/>
                <w:sz w:val="18"/>
                <w:szCs w:val="18"/>
              </w:rPr>
            </w:pPr>
            <w:r w:rsidRPr="002B6952">
              <w:rPr>
                <w:rFonts w:ascii="Arial Narrow" w:hAnsi="Arial Narrow" w:cs="Arial"/>
                <w:b/>
                <w:sz w:val="18"/>
                <w:szCs w:val="18"/>
              </w:rPr>
              <w:t>MBD 8</w:t>
            </w:r>
            <w:r w:rsidRPr="002B6952">
              <w:rPr>
                <w:rFonts w:ascii="Arial Narrow" w:hAnsi="Arial Narrow" w:cs="Arial"/>
                <w:sz w:val="18"/>
                <w:szCs w:val="18"/>
              </w:rPr>
              <w:t xml:space="preserve"> (Declaration of Past Supply Chain</w:t>
            </w:r>
            <w:r w:rsidR="008E197F" w:rsidRPr="002B6952">
              <w:rPr>
                <w:rFonts w:ascii="Arial Narrow" w:hAnsi="Arial Narrow" w:cs="Arial"/>
                <w:sz w:val="18"/>
                <w:szCs w:val="18"/>
              </w:rPr>
              <w:t xml:space="preserve"> Practices) </w:t>
            </w:r>
          </w:p>
          <w:p w14:paraId="66D73231" w14:textId="77777777" w:rsidR="00313316" w:rsidRPr="002B6952" w:rsidRDefault="00313316" w:rsidP="00724BA9">
            <w:pPr>
              <w:spacing w:before="60" w:after="60"/>
              <w:jc w:val="left"/>
              <w:rPr>
                <w:rFonts w:ascii="Arial Narrow" w:hAnsi="Arial Narrow" w:cs="Arial"/>
                <w:sz w:val="18"/>
                <w:szCs w:val="18"/>
              </w:rPr>
            </w:pPr>
            <w:r w:rsidRPr="002B6952">
              <w:rPr>
                <w:rFonts w:ascii="Arial Narrow" w:hAnsi="Arial Narrow" w:cs="Arial"/>
                <w:sz w:val="18"/>
                <w:szCs w:val="18"/>
              </w:rPr>
              <w:t>Is the form duly completed and signed?</w:t>
            </w:r>
          </w:p>
        </w:tc>
        <w:tc>
          <w:tcPr>
            <w:tcW w:w="567" w:type="dxa"/>
            <w:shd w:val="clear" w:color="auto" w:fill="D9D9D9" w:themeFill="background1" w:themeFillShade="D9"/>
            <w:vAlign w:val="center"/>
          </w:tcPr>
          <w:p w14:paraId="68AD720B"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Yes</w:t>
            </w:r>
          </w:p>
        </w:tc>
        <w:tc>
          <w:tcPr>
            <w:tcW w:w="425" w:type="dxa"/>
            <w:vAlign w:val="center"/>
          </w:tcPr>
          <w:p w14:paraId="60FCED94" w14:textId="77777777" w:rsidR="00313316" w:rsidRPr="002B6952" w:rsidRDefault="00313316" w:rsidP="003375B4">
            <w:pPr>
              <w:spacing w:before="60" w:after="60"/>
              <w:jc w:val="center"/>
              <w:rPr>
                <w:rFonts w:ascii="Arial Narrow" w:hAnsi="Arial Narrow" w:cs="Arial"/>
                <w:b/>
                <w:sz w:val="18"/>
                <w:szCs w:val="18"/>
              </w:rPr>
            </w:pPr>
          </w:p>
        </w:tc>
        <w:tc>
          <w:tcPr>
            <w:tcW w:w="567" w:type="dxa"/>
            <w:shd w:val="clear" w:color="auto" w:fill="D9D9D9" w:themeFill="background1" w:themeFillShade="D9"/>
            <w:vAlign w:val="center"/>
          </w:tcPr>
          <w:p w14:paraId="623341F2"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No</w:t>
            </w:r>
          </w:p>
        </w:tc>
        <w:tc>
          <w:tcPr>
            <w:tcW w:w="476" w:type="dxa"/>
            <w:vAlign w:val="center"/>
          </w:tcPr>
          <w:p w14:paraId="6375D26E" w14:textId="77777777" w:rsidR="00313316" w:rsidRPr="002B6952" w:rsidRDefault="00313316" w:rsidP="003375B4">
            <w:pPr>
              <w:spacing w:before="60" w:after="60"/>
              <w:jc w:val="center"/>
              <w:rPr>
                <w:rFonts w:ascii="Arial Narrow" w:hAnsi="Arial Narrow" w:cs="Arial"/>
                <w:b/>
                <w:sz w:val="18"/>
                <w:szCs w:val="18"/>
              </w:rPr>
            </w:pPr>
          </w:p>
        </w:tc>
      </w:tr>
      <w:tr w:rsidR="00313316" w:rsidRPr="002B6952" w14:paraId="2F6CB7EB" w14:textId="77777777" w:rsidTr="00313316">
        <w:trPr>
          <w:trHeight w:val="227"/>
        </w:trPr>
        <w:tc>
          <w:tcPr>
            <w:tcW w:w="7252" w:type="dxa"/>
          </w:tcPr>
          <w:p w14:paraId="120E60DD" w14:textId="77777777" w:rsidR="008E197F" w:rsidRPr="002B6952" w:rsidRDefault="00313316" w:rsidP="00724BA9">
            <w:pPr>
              <w:spacing w:before="60" w:after="60"/>
              <w:jc w:val="left"/>
              <w:rPr>
                <w:rFonts w:ascii="Arial Narrow" w:hAnsi="Arial Narrow" w:cs="Arial"/>
                <w:sz w:val="18"/>
                <w:szCs w:val="18"/>
              </w:rPr>
            </w:pPr>
            <w:r w:rsidRPr="002B6952">
              <w:rPr>
                <w:rFonts w:ascii="Arial Narrow" w:hAnsi="Arial Narrow" w:cs="Arial"/>
                <w:b/>
                <w:sz w:val="18"/>
                <w:szCs w:val="18"/>
              </w:rPr>
              <w:t>MBD 9</w:t>
            </w:r>
            <w:r w:rsidRPr="002B6952">
              <w:rPr>
                <w:rFonts w:ascii="Arial Narrow" w:hAnsi="Arial Narrow" w:cs="Arial"/>
                <w:sz w:val="18"/>
                <w:szCs w:val="18"/>
              </w:rPr>
              <w:t xml:space="preserve"> (Certificate of I</w:t>
            </w:r>
            <w:r w:rsidR="008E197F" w:rsidRPr="002B6952">
              <w:rPr>
                <w:rFonts w:ascii="Arial Narrow" w:hAnsi="Arial Narrow" w:cs="Arial"/>
                <w:sz w:val="18"/>
                <w:szCs w:val="18"/>
              </w:rPr>
              <w:t xml:space="preserve">ndependent Bid Determination) </w:t>
            </w:r>
          </w:p>
          <w:p w14:paraId="4CA6A972" w14:textId="77777777" w:rsidR="00313316" w:rsidRPr="002B6952" w:rsidRDefault="00313316" w:rsidP="00724BA9">
            <w:pPr>
              <w:spacing w:before="60" w:after="60"/>
              <w:jc w:val="left"/>
              <w:rPr>
                <w:rFonts w:ascii="Arial Narrow" w:hAnsi="Arial Narrow" w:cs="Arial"/>
                <w:sz w:val="18"/>
                <w:szCs w:val="18"/>
              </w:rPr>
            </w:pPr>
            <w:r w:rsidRPr="002B6952">
              <w:rPr>
                <w:rFonts w:ascii="Arial Narrow" w:hAnsi="Arial Narrow" w:cs="Arial"/>
                <w:sz w:val="18"/>
                <w:szCs w:val="18"/>
              </w:rPr>
              <w:t>Is the form duly completed and signed?</w:t>
            </w:r>
          </w:p>
        </w:tc>
        <w:tc>
          <w:tcPr>
            <w:tcW w:w="567" w:type="dxa"/>
            <w:shd w:val="clear" w:color="auto" w:fill="D9D9D9" w:themeFill="background1" w:themeFillShade="D9"/>
            <w:vAlign w:val="center"/>
          </w:tcPr>
          <w:p w14:paraId="30BF45DE"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Yes</w:t>
            </w:r>
          </w:p>
        </w:tc>
        <w:tc>
          <w:tcPr>
            <w:tcW w:w="425" w:type="dxa"/>
            <w:vAlign w:val="center"/>
          </w:tcPr>
          <w:p w14:paraId="34E82C1E" w14:textId="77777777" w:rsidR="00313316" w:rsidRPr="002B6952" w:rsidRDefault="00313316" w:rsidP="003375B4">
            <w:pPr>
              <w:spacing w:before="60" w:after="60"/>
              <w:jc w:val="center"/>
              <w:rPr>
                <w:rFonts w:ascii="Arial Narrow" w:hAnsi="Arial Narrow" w:cs="Arial"/>
                <w:b/>
                <w:sz w:val="18"/>
                <w:szCs w:val="18"/>
              </w:rPr>
            </w:pPr>
          </w:p>
        </w:tc>
        <w:tc>
          <w:tcPr>
            <w:tcW w:w="567" w:type="dxa"/>
            <w:shd w:val="clear" w:color="auto" w:fill="D9D9D9" w:themeFill="background1" w:themeFillShade="D9"/>
            <w:vAlign w:val="center"/>
          </w:tcPr>
          <w:p w14:paraId="49F145E7"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No</w:t>
            </w:r>
          </w:p>
        </w:tc>
        <w:tc>
          <w:tcPr>
            <w:tcW w:w="476" w:type="dxa"/>
            <w:vAlign w:val="center"/>
          </w:tcPr>
          <w:p w14:paraId="481381F0" w14:textId="77777777" w:rsidR="00313316" w:rsidRPr="002B6952" w:rsidRDefault="00313316" w:rsidP="003375B4">
            <w:pPr>
              <w:spacing w:before="60" w:after="60"/>
              <w:jc w:val="center"/>
              <w:rPr>
                <w:rFonts w:ascii="Arial Narrow" w:hAnsi="Arial Narrow" w:cs="Arial"/>
                <w:b/>
                <w:sz w:val="18"/>
                <w:szCs w:val="18"/>
              </w:rPr>
            </w:pPr>
          </w:p>
        </w:tc>
      </w:tr>
      <w:tr w:rsidR="00313316" w:rsidRPr="002B6952" w14:paraId="24C49E33" w14:textId="77777777" w:rsidTr="00313316">
        <w:trPr>
          <w:trHeight w:val="227"/>
        </w:trPr>
        <w:tc>
          <w:tcPr>
            <w:tcW w:w="7252" w:type="dxa"/>
          </w:tcPr>
          <w:p w14:paraId="78D88324" w14:textId="77777777" w:rsidR="008E197F" w:rsidRPr="002B6952" w:rsidRDefault="00313316" w:rsidP="00D50F37">
            <w:pPr>
              <w:spacing w:before="60" w:after="60"/>
              <w:jc w:val="left"/>
              <w:rPr>
                <w:rFonts w:ascii="Arial Narrow" w:hAnsi="Arial Narrow" w:cs="Arial"/>
                <w:sz w:val="18"/>
                <w:szCs w:val="18"/>
              </w:rPr>
            </w:pPr>
            <w:r w:rsidRPr="002B6952">
              <w:rPr>
                <w:rFonts w:ascii="Arial Narrow" w:hAnsi="Arial Narrow" w:cs="Arial"/>
                <w:b/>
                <w:sz w:val="18"/>
                <w:szCs w:val="18"/>
              </w:rPr>
              <w:t xml:space="preserve">MBD16 </w:t>
            </w:r>
            <w:r w:rsidR="008E197F" w:rsidRPr="002B6952">
              <w:rPr>
                <w:rFonts w:ascii="Arial Narrow" w:hAnsi="Arial Narrow" w:cs="Arial"/>
                <w:sz w:val="18"/>
                <w:szCs w:val="18"/>
              </w:rPr>
              <w:t xml:space="preserve">(Key Performance Indicators) </w:t>
            </w:r>
          </w:p>
          <w:p w14:paraId="252BF4F0" w14:textId="77777777" w:rsidR="00313316" w:rsidRPr="002B6952" w:rsidRDefault="00313316" w:rsidP="00D50F37">
            <w:pPr>
              <w:spacing w:before="60" w:after="60"/>
              <w:jc w:val="left"/>
              <w:rPr>
                <w:rFonts w:ascii="Arial Narrow" w:hAnsi="Arial Narrow" w:cs="Arial"/>
                <w:sz w:val="18"/>
                <w:szCs w:val="18"/>
              </w:rPr>
            </w:pPr>
            <w:r w:rsidRPr="002B6952">
              <w:rPr>
                <w:rFonts w:ascii="Arial Narrow" w:hAnsi="Arial Narrow" w:cs="Arial"/>
                <w:sz w:val="18"/>
                <w:szCs w:val="18"/>
              </w:rPr>
              <w:t>Is the form duly completed and signed?</w:t>
            </w:r>
          </w:p>
        </w:tc>
        <w:tc>
          <w:tcPr>
            <w:tcW w:w="567" w:type="dxa"/>
            <w:shd w:val="clear" w:color="auto" w:fill="D9D9D9" w:themeFill="background1" w:themeFillShade="D9"/>
            <w:vAlign w:val="center"/>
          </w:tcPr>
          <w:p w14:paraId="22607494" w14:textId="77777777" w:rsidR="00313316" w:rsidRPr="002B6952" w:rsidRDefault="00313316" w:rsidP="007A4374">
            <w:pPr>
              <w:spacing w:before="60" w:after="60"/>
              <w:jc w:val="center"/>
              <w:rPr>
                <w:rFonts w:ascii="Arial Narrow" w:hAnsi="Arial Narrow" w:cs="Arial"/>
                <w:b/>
                <w:sz w:val="18"/>
                <w:szCs w:val="18"/>
              </w:rPr>
            </w:pPr>
            <w:r w:rsidRPr="002B6952">
              <w:rPr>
                <w:rFonts w:ascii="Arial Narrow" w:hAnsi="Arial Narrow" w:cs="Arial"/>
                <w:b/>
                <w:sz w:val="18"/>
                <w:szCs w:val="18"/>
              </w:rPr>
              <w:t>Yes</w:t>
            </w:r>
          </w:p>
        </w:tc>
        <w:tc>
          <w:tcPr>
            <w:tcW w:w="425" w:type="dxa"/>
            <w:vAlign w:val="center"/>
          </w:tcPr>
          <w:p w14:paraId="69651FFD" w14:textId="77777777" w:rsidR="00313316" w:rsidRPr="002B6952" w:rsidRDefault="00313316" w:rsidP="007A4374">
            <w:pPr>
              <w:spacing w:before="60" w:after="60"/>
              <w:jc w:val="center"/>
              <w:rPr>
                <w:rFonts w:ascii="Arial Narrow" w:hAnsi="Arial Narrow" w:cs="Arial"/>
                <w:b/>
                <w:sz w:val="18"/>
                <w:szCs w:val="18"/>
              </w:rPr>
            </w:pPr>
          </w:p>
        </w:tc>
        <w:tc>
          <w:tcPr>
            <w:tcW w:w="567" w:type="dxa"/>
            <w:shd w:val="clear" w:color="auto" w:fill="D9D9D9" w:themeFill="background1" w:themeFillShade="D9"/>
            <w:vAlign w:val="center"/>
          </w:tcPr>
          <w:p w14:paraId="67891F06" w14:textId="77777777" w:rsidR="00313316" w:rsidRPr="002B6952" w:rsidRDefault="00313316" w:rsidP="007A4374">
            <w:pPr>
              <w:spacing w:before="60" w:after="60"/>
              <w:jc w:val="center"/>
              <w:rPr>
                <w:rFonts w:ascii="Arial Narrow" w:hAnsi="Arial Narrow" w:cs="Arial"/>
                <w:b/>
                <w:sz w:val="18"/>
                <w:szCs w:val="18"/>
              </w:rPr>
            </w:pPr>
            <w:r w:rsidRPr="002B6952">
              <w:rPr>
                <w:rFonts w:ascii="Arial Narrow" w:hAnsi="Arial Narrow" w:cs="Arial"/>
                <w:b/>
                <w:sz w:val="18"/>
                <w:szCs w:val="18"/>
              </w:rPr>
              <w:t>No</w:t>
            </w:r>
          </w:p>
        </w:tc>
        <w:tc>
          <w:tcPr>
            <w:tcW w:w="476" w:type="dxa"/>
            <w:vAlign w:val="center"/>
          </w:tcPr>
          <w:p w14:paraId="12781B86" w14:textId="77777777" w:rsidR="00313316" w:rsidRPr="002B6952" w:rsidRDefault="00313316" w:rsidP="00724BA9">
            <w:pPr>
              <w:spacing w:before="60" w:after="60"/>
              <w:jc w:val="center"/>
              <w:rPr>
                <w:rFonts w:ascii="Arial Narrow" w:hAnsi="Arial Narrow" w:cs="Arial"/>
                <w:b/>
                <w:sz w:val="18"/>
                <w:szCs w:val="18"/>
              </w:rPr>
            </w:pPr>
          </w:p>
        </w:tc>
      </w:tr>
      <w:tr w:rsidR="00313316" w:rsidRPr="002B6952" w14:paraId="14776A76" w14:textId="77777777" w:rsidTr="00313316">
        <w:trPr>
          <w:trHeight w:val="227"/>
        </w:trPr>
        <w:tc>
          <w:tcPr>
            <w:tcW w:w="7252" w:type="dxa"/>
          </w:tcPr>
          <w:p w14:paraId="25F5DF0C" w14:textId="77777777" w:rsidR="008E197F" w:rsidRPr="002B6952" w:rsidRDefault="008E197F" w:rsidP="008E197F">
            <w:pPr>
              <w:spacing w:before="60" w:after="60"/>
              <w:jc w:val="left"/>
              <w:rPr>
                <w:rFonts w:ascii="Arial Narrow" w:hAnsi="Arial Narrow" w:cs="Arial"/>
                <w:b/>
                <w:sz w:val="18"/>
                <w:szCs w:val="18"/>
              </w:rPr>
            </w:pPr>
            <w:r w:rsidRPr="002B6952">
              <w:rPr>
                <w:rFonts w:ascii="Arial Narrow" w:hAnsi="Arial Narrow" w:cs="Arial"/>
                <w:b/>
                <w:sz w:val="18"/>
                <w:szCs w:val="18"/>
              </w:rPr>
              <w:t xml:space="preserve">Specifications </w:t>
            </w:r>
          </w:p>
          <w:p w14:paraId="647AA500" w14:textId="77777777" w:rsidR="00313316" w:rsidRPr="002B6952" w:rsidRDefault="00313316" w:rsidP="008E197F">
            <w:pPr>
              <w:spacing w:before="60" w:after="60"/>
              <w:jc w:val="left"/>
              <w:rPr>
                <w:rFonts w:ascii="Arial Narrow" w:hAnsi="Arial Narrow" w:cs="Arial"/>
                <w:b/>
                <w:sz w:val="18"/>
                <w:szCs w:val="18"/>
              </w:rPr>
            </w:pPr>
            <w:r w:rsidRPr="002B6952">
              <w:rPr>
                <w:rFonts w:ascii="Arial Narrow" w:hAnsi="Arial Narrow" w:cs="Arial"/>
                <w:sz w:val="18"/>
                <w:szCs w:val="18"/>
              </w:rPr>
              <w:t>Is the form duly completed and signed?</w:t>
            </w:r>
          </w:p>
        </w:tc>
        <w:tc>
          <w:tcPr>
            <w:tcW w:w="567" w:type="dxa"/>
            <w:shd w:val="clear" w:color="auto" w:fill="D9D9D9" w:themeFill="background1" w:themeFillShade="D9"/>
            <w:vAlign w:val="center"/>
          </w:tcPr>
          <w:p w14:paraId="5018E271"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Yes</w:t>
            </w:r>
          </w:p>
        </w:tc>
        <w:tc>
          <w:tcPr>
            <w:tcW w:w="425" w:type="dxa"/>
            <w:vAlign w:val="center"/>
          </w:tcPr>
          <w:p w14:paraId="65B3E30A" w14:textId="77777777" w:rsidR="00313316" w:rsidRPr="002B6952" w:rsidRDefault="00313316" w:rsidP="003375B4">
            <w:pPr>
              <w:spacing w:before="60" w:after="60"/>
              <w:jc w:val="center"/>
              <w:rPr>
                <w:rFonts w:ascii="Arial Narrow" w:hAnsi="Arial Narrow" w:cs="Arial"/>
                <w:b/>
                <w:sz w:val="18"/>
                <w:szCs w:val="18"/>
              </w:rPr>
            </w:pPr>
          </w:p>
        </w:tc>
        <w:tc>
          <w:tcPr>
            <w:tcW w:w="567" w:type="dxa"/>
            <w:shd w:val="clear" w:color="auto" w:fill="D9D9D9" w:themeFill="background1" w:themeFillShade="D9"/>
            <w:vAlign w:val="center"/>
          </w:tcPr>
          <w:p w14:paraId="4119D63E" w14:textId="77777777" w:rsidR="00313316" w:rsidRPr="002B6952" w:rsidRDefault="00313316" w:rsidP="003375B4">
            <w:pPr>
              <w:spacing w:before="60" w:after="60"/>
              <w:jc w:val="center"/>
              <w:rPr>
                <w:rFonts w:ascii="Arial Narrow" w:hAnsi="Arial Narrow" w:cs="Arial"/>
                <w:b/>
                <w:sz w:val="18"/>
                <w:szCs w:val="18"/>
              </w:rPr>
            </w:pPr>
            <w:r w:rsidRPr="002B6952">
              <w:rPr>
                <w:rFonts w:ascii="Arial Narrow" w:hAnsi="Arial Narrow" w:cs="Arial"/>
                <w:b/>
                <w:sz w:val="18"/>
                <w:szCs w:val="18"/>
              </w:rPr>
              <w:t>No</w:t>
            </w:r>
          </w:p>
        </w:tc>
        <w:tc>
          <w:tcPr>
            <w:tcW w:w="476" w:type="dxa"/>
            <w:vAlign w:val="center"/>
          </w:tcPr>
          <w:p w14:paraId="173CD9AC" w14:textId="77777777" w:rsidR="00313316" w:rsidRPr="002B6952" w:rsidRDefault="00313316" w:rsidP="003375B4">
            <w:pPr>
              <w:spacing w:before="60" w:after="60"/>
              <w:jc w:val="center"/>
              <w:rPr>
                <w:rFonts w:ascii="Arial Narrow" w:hAnsi="Arial Narrow" w:cs="Arial"/>
                <w:b/>
                <w:sz w:val="18"/>
                <w:szCs w:val="18"/>
              </w:rPr>
            </w:pPr>
          </w:p>
        </w:tc>
      </w:tr>
      <w:tr w:rsidR="00313316" w:rsidRPr="002B6952" w14:paraId="5590785D" w14:textId="77777777" w:rsidTr="00313316">
        <w:trPr>
          <w:trHeight w:val="227"/>
        </w:trPr>
        <w:tc>
          <w:tcPr>
            <w:tcW w:w="7252" w:type="dxa"/>
          </w:tcPr>
          <w:p w14:paraId="443BF594" w14:textId="4F745FA3" w:rsidR="008E197F" w:rsidRPr="002B6952" w:rsidRDefault="00313316" w:rsidP="00724BA9">
            <w:pPr>
              <w:spacing w:before="60" w:after="60"/>
              <w:jc w:val="left"/>
              <w:rPr>
                <w:rFonts w:ascii="Arial Narrow" w:hAnsi="Arial Narrow" w:cs="Arial"/>
                <w:sz w:val="18"/>
                <w:szCs w:val="18"/>
              </w:rPr>
            </w:pPr>
            <w:r w:rsidRPr="002B6952">
              <w:rPr>
                <w:rFonts w:ascii="Arial Narrow" w:hAnsi="Arial Narrow" w:cs="Arial"/>
                <w:b/>
                <w:sz w:val="18"/>
                <w:szCs w:val="18"/>
              </w:rPr>
              <w:t xml:space="preserve">MBD 7.1 </w:t>
            </w:r>
            <w:r w:rsidR="00B109DA">
              <w:rPr>
                <w:rFonts w:ascii="Arial Narrow" w:hAnsi="Arial Narrow" w:cs="Arial"/>
                <w:sz w:val="18"/>
                <w:szCs w:val="18"/>
              </w:rPr>
              <w:t>(Contract form – Goods</w:t>
            </w:r>
            <w:r w:rsidR="008E197F" w:rsidRPr="002B6952">
              <w:rPr>
                <w:rFonts w:ascii="Arial Narrow" w:hAnsi="Arial Narrow" w:cs="Arial"/>
                <w:sz w:val="18"/>
                <w:szCs w:val="18"/>
              </w:rPr>
              <w:t xml:space="preserve">) </w:t>
            </w:r>
          </w:p>
          <w:p w14:paraId="4B48F7E5" w14:textId="77777777" w:rsidR="00313316" w:rsidRPr="002B6952" w:rsidRDefault="00313316" w:rsidP="00724BA9">
            <w:pPr>
              <w:spacing w:before="60" w:after="60"/>
              <w:jc w:val="left"/>
              <w:rPr>
                <w:rFonts w:ascii="Arial Narrow" w:hAnsi="Arial Narrow" w:cs="Arial"/>
                <w:sz w:val="18"/>
                <w:szCs w:val="18"/>
              </w:rPr>
            </w:pPr>
            <w:r w:rsidRPr="002B6952">
              <w:rPr>
                <w:rFonts w:ascii="Arial Narrow" w:hAnsi="Arial Narrow" w:cs="Arial"/>
                <w:sz w:val="18"/>
                <w:szCs w:val="18"/>
              </w:rPr>
              <w:t>Is the form duly completed and signed?</w:t>
            </w:r>
          </w:p>
        </w:tc>
        <w:tc>
          <w:tcPr>
            <w:tcW w:w="567" w:type="dxa"/>
            <w:shd w:val="clear" w:color="auto" w:fill="D9D9D9" w:themeFill="background1" w:themeFillShade="D9"/>
            <w:vAlign w:val="center"/>
          </w:tcPr>
          <w:p w14:paraId="495AF0D2" w14:textId="77777777" w:rsidR="00313316" w:rsidRPr="002B6952" w:rsidRDefault="00313316" w:rsidP="004E02C9">
            <w:pPr>
              <w:spacing w:before="60" w:after="60"/>
              <w:jc w:val="center"/>
              <w:rPr>
                <w:rFonts w:ascii="Arial Narrow" w:hAnsi="Arial Narrow" w:cs="Arial"/>
                <w:b/>
                <w:sz w:val="18"/>
                <w:szCs w:val="18"/>
              </w:rPr>
            </w:pPr>
            <w:r w:rsidRPr="002B6952">
              <w:rPr>
                <w:rFonts w:ascii="Arial Narrow" w:hAnsi="Arial Narrow" w:cs="Arial"/>
                <w:b/>
                <w:sz w:val="18"/>
                <w:szCs w:val="18"/>
              </w:rPr>
              <w:t>Yes</w:t>
            </w:r>
          </w:p>
        </w:tc>
        <w:tc>
          <w:tcPr>
            <w:tcW w:w="425" w:type="dxa"/>
            <w:vAlign w:val="center"/>
          </w:tcPr>
          <w:p w14:paraId="40D57FF5" w14:textId="77777777" w:rsidR="00313316" w:rsidRPr="002B6952" w:rsidRDefault="00313316" w:rsidP="004E02C9">
            <w:pPr>
              <w:spacing w:before="60" w:after="60"/>
              <w:jc w:val="center"/>
              <w:rPr>
                <w:rFonts w:ascii="Arial Narrow" w:hAnsi="Arial Narrow" w:cs="Arial"/>
                <w:b/>
                <w:sz w:val="18"/>
                <w:szCs w:val="18"/>
              </w:rPr>
            </w:pPr>
          </w:p>
        </w:tc>
        <w:tc>
          <w:tcPr>
            <w:tcW w:w="567" w:type="dxa"/>
            <w:shd w:val="clear" w:color="auto" w:fill="D9D9D9" w:themeFill="background1" w:themeFillShade="D9"/>
            <w:vAlign w:val="center"/>
          </w:tcPr>
          <w:p w14:paraId="599AA169" w14:textId="77777777" w:rsidR="00313316" w:rsidRPr="002B6952" w:rsidRDefault="00313316" w:rsidP="004E02C9">
            <w:pPr>
              <w:spacing w:before="60" w:after="60"/>
              <w:jc w:val="center"/>
              <w:rPr>
                <w:rFonts w:ascii="Arial Narrow" w:hAnsi="Arial Narrow" w:cs="Arial"/>
                <w:b/>
                <w:sz w:val="18"/>
                <w:szCs w:val="18"/>
              </w:rPr>
            </w:pPr>
            <w:r w:rsidRPr="002B6952">
              <w:rPr>
                <w:rFonts w:ascii="Arial Narrow" w:hAnsi="Arial Narrow" w:cs="Arial"/>
                <w:b/>
                <w:sz w:val="18"/>
                <w:szCs w:val="18"/>
              </w:rPr>
              <w:t>No</w:t>
            </w:r>
          </w:p>
        </w:tc>
        <w:tc>
          <w:tcPr>
            <w:tcW w:w="476" w:type="dxa"/>
            <w:vAlign w:val="center"/>
          </w:tcPr>
          <w:p w14:paraId="1C2F16F5" w14:textId="77777777" w:rsidR="00313316" w:rsidRPr="002B6952" w:rsidRDefault="00313316" w:rsidP="004E02C9">
            <w:pPr>
              <w:spacing w:before="60" w:after="60"/>
              <w:jc w:val="center"/>
              <w:rPr>
                <w:rFonts w:ascii="Arial Narrow" w:hAnsi="Arial Narrow" w:cs="Arial"/>
                <w:b/>
                <w:sz w:val="18"/>
                <w:szCs w:val="18"/>
              </w:rPr>
            </w:pPr>
          </w:p>
        </w:tc>
      </w:tr>
    </w:tbl>
    <w:p w14:paraId="22666CF1" w14:textId="77777777" w:rsidR="00180035" w:rsidRPr="002B6952" w:rsidRDefault="00180035" w:rsidP="00180035">
      <w:pPr>
        <w:spacing w:line="360" w:lineRule="auto"/>
        <w:jc w:val="center"/>
        <w:rPr>
          <w:b/>
          <w:sz w:val="4"/>
          <w:szCs w:val="4"/>
        </w:rPr>
      </w:pPr>
    </w:p>
    <w:tbl>
      <w:tblPr>
        <w:tblW w:w="92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2708"/>
        <w:gridCol w:w="1976"/>
        <w:gridCol w:w="2800"/>
      </w:tblGrid>
      <w:tr w:rsidR="00180035" w:rsidRPr="002B6952" w14:paraId="14EA2CE0" w14:textId="77777777" w:rsidTr="008E197F">
        <w:trPr>
          <w:trHeight w:val="454"/>
        </w:trPr>
        <w:tc>
          <w:tcPr>
            <w:tcW w:w="1748" w:type="dxa"/>
            <w:shd w:val="clear" w:color="auto" w:fill="E6E6E6"/>
            <w:vAlign w:val="center"/>
          </w:tcPr>
          <w:p w14:paraId="4E6E1545" w14:textId="77777777" w:rsidR="00180035" w:rsidRPr="002B6952" w:rsidRDefault="00180035" w:rsidP="00D50F37">
            <w:pPr>
              <w:tabs>
                <w:tab w:val="num" w:pos="1100"/>
              </w:tabs>
              <w:ind w:left="1100" w:hanging="1098"/>
              <w:rPr>
                <w:sz w:val="18"/>
                <w:szCs w:val="18"/>
              </w:rPr>
            </w:pPr>
            <w:r w:rsidRPr="002B6952">
              <w:rPr>
                <w:sz w:val="18"/>
                <w:szCs w:val="18"/>
              </w:rPr>
              <w:t>SIGNATURE</w:t>
            </w:r>
          </w:p>
        </w:tc>
        <w:tc>
          <w:tcPr>
            <w:tcW w:w="2872" w:type="dxa"/>
            <w:vAlign w:val="center"/>
          </w:tcPr>
          <w:p w14:paraId="7032C8FD" w14:textId="77777777" w:rsidR="00180035" w:rsidRPr="002B6952" w:rsidRDefault="00180035" w:rsidP="00D50F37">
            <w:pPr>
              <w:tabs>
                <w:tab w:val="num" w:pos="1100"/>
              </w:tabs>
              <w:ind w:left="1100" w:hanging="660"/>
              <w:rPr>
                <w:sz w:val="18"/>
                <w:szCs w:val="18"/>
              </w:rPr>
            </w:pPr>
          </w:p>
        </w:tc>
        <w:tc>
          <w:tcPr>
            <w:tcW w:w="1650" w:type="dxa"/>
            <w:shd w:val="clear" w:color="auto" w:fill="E6E6E6"/>
            <w:vAlign w:val="center"/>
          </w:tcPr>
          <w:p w14:paraId="67557257" w14:textId="77777777" w:rsidR="00180035" w:rsidRPr="002B6952" w:rsidRDefault="00180035" w:rsidP="00D50F37">
            <w:pPr>
              <w:tabs>
                <w:tab w:val="num" w:pos="1100"/>
              </w:tabs>
              <w:ind w:left="1100" w:hanging="1100"/>
              <w:rPr>
                <w:sz w:val="18"/>
                <w:szCs w:val="18"/>
              </w:rPr>
            </w:pPr>
            <w:r w:rsidRPr="002B6952">
              <w:rPr>
                <w:sz w:val="18"/>
                <w:szCs w:val="18"/>
              </w:rPr>
              <w:t>NAME (PRINT)</w:t>
            </w:r>
          </w:p>
        </w:tc>
        <w:tc>
          <w:tcPr>
            <w:tcW w:w="2970" w:type="dxa"/>
            <w:vAlign w:val="center"/>
          </w:tcPr>
          <w:p w14:paraId="54106B1D" w14:textId="77777777" w:rsidR="00180035" w:rsidRPr="002B6952" w:rsidRDefault="00180035" w:rsidP="00D50F37">
            <w:pPr>
              <w:tabs>
                <w:tab w:val="num" w:pos="1100"/>
              </w:tabs>
              <w:ind w:left="1100" w:hanging="660"/>
              <w:rPr>
                <w:sz w:val="18"/>
                <w:szCs w:val="18"/>
              </w:rPr>
            </w:pPr>
          </w:p>
        </w:tc>
      </w:tr>
      <w:tr w:rsidR="00180035" w:rsidRPr="002B6952" w14:paraId="18AD556B" w14:textId="77777777" w:rsidTr="008E197F">
        <w:trPr>
          <w:trHeight w:val="397"/>
        </w:trPr>
        <w:tc>
          <w:tcPr>
            <w:tcW w:w="1748" w:type="dxa"/>
            <w:shd w:val="clear" w:color="auto" w:fill="E6E6E6"/>
            <w:vAlign w:val="center"/>
          </w:tcPr>
          <w:p w14:paraId="76C85215" w14:textId="77777777" w:rsidR="00180035" w:rsidRPr="002B6952" w:rsidRDefault="00180035" w:rsidP="00D50F37">
            <w:pPr>
              <w:tabs>
                <w:tab w:val="num" w:pos="1100"/>
              </w:tabs>
              <w:ind w:left="1100" w:hanging="1098"/>
              <w:rPr>
                <w:sz w:val="18"/>
                <w:szCs w:val="18"/>
              </w:rPr>
            </w:pPr>
            <w:r w:rsidRPr="002B6952">
              <w:rPr>
                <w:sz w:val="18"/>
                <w:szCs w:val="18"/>
              </w:rPr>
              <w:t>CAPACITY</w:t>
            </w:r>
          </w:p>
        </w:tc>
        <w:tc>
          <w:tcPr>
            <w:tcW w:w="2872" w:type="dxa"/>
            <w:vAlign w:val="center"/>
          </w:tcPr>
          <w:p w14:paraId="7E01DF1E" w14:textId="77777777" w:rsidR="00180035" w:rsidRPr="002B6952" w:rsidRDefault="00180035" w:rsidP="00D50F37">
            <w:pPr>
              <w:tabs>
                <w:tab w:val="num" w:pos="1100"/>
              </w:tabs>
              <w:ind w:left="1100" w:hanging="660"/>
              <w:rPr>
                <w:sz w:val="18"/>
                <w:szCs w:val="18"/>
              </w:rPr>
            </w:pPr>
          </w:p>
        </w:tc>
        <w:tc>
          <w:tcPr>
            <w:tcW w:w="1650" w:type="dxa"/>
            <w:shd w:val="clear" w:color="auto" w:fill="E6E6E6"/>
            <w:vAlign w:val="center"/>
          </w:tcPr>
          <w:p w14:paraId="28D98CE4" w14:textId="77777777" w:rsidR="00180035" w:rsidRPr="002B6952" w:rsidRDefault="00180035" w:rsidP="00D50F37">
            <w:pPr>
              <w:tabs>
                <w:tab w:val="num" w:pos="1100"/>
              </w:tabs>
              <w:ind w:left="1100" w:hanging="1100"/>
              <w:rPr>
                <w:sz w:val="18"/>
                <w:szCs w:val="18"/>
              </w:rPr>
            </w:pPr>
            <w:r w:rsidRPr="002B6952">
              <w:rPr>
                <w:sz w:val="18"/>
                <w:szCs w:val="18"/>
              </w:rPr>
              <w:t>DATE</w:t>
            </w:r>
            <w:r w:rsidRPr="002B6952">
              <w:rPr>
                <w:sz w:val="18"/>
                <w:szCs w:val="18"/>
              </w:rPr>
              <w:tab/>
            </w:r>
          </w:p>
        </w:tc>
        <w:tc>
          <w:tcPr>
            <w:tcW w:w="2970" w:type="dxa"/>
            <w:vAlign w:val="center"/>
          </w:tcPr>
          <w:p w14:paraId="3CFEDE92" w14:textId="77777777" w:rsidR="00180035" w:rsidRPr="002B6952" w:rsidRDefault="00180035" w:rsidP="00D50F37">
            <w:pPr>
              <w:tabs>
                <w:tab w:val="num" w:pos="1100"/>
              </w:tabs>
              <w:ind w:left="1100" w:hanging="660"/>
              <w:rPr>
                <w:sz w:val="18"/>
                <w:szCs w:val="18"/>
              </w:rPr>
            </w:pPr>
          </w:p>
        </w:tc>
      </w:tr>
      <w:tr w:rsidR="00180035" w:rsidRPr="002B6952" w14:paraId="3216F8F9" w14:textId="77777777" w:rsidTr="008E197F">
        <w:trPr>
          <w:trHeight w:val="397"/>
        </w:trPr>
        <w:tc>
          <w:tcPr>
            <w:tcW w:w="1748" w:type="dxa"/>
            <w:shd w:val="clear" w:color="auto" w:fill="E6E6E6"/>
            <w:vAlign w:val="center"/>
          </w:tcPr>
          <w:p w14:paraId="4CB29D32" w14:textId="77777777" w:rsidR="00180035" w:rsidRPr="002B6952" w:rsidRDefault="00180035" w:rsidP="00D50F37">
            <w:pPr>
              <w:tabs>
                <w:tab w:val="num" w:pos="1100"/>
              </w:tabs>
              <w:ind w:left="1100" w:hanging="1098"/>
              <w:rPr>
                <w:sz w:val="18"/>
                <w:szCs w:val="18"/>
              </w:rPr>
            </w:pPr>
            <w:r w:rsidRPr="002B6952">
              <w:rPr>
                <w:sz w:val="18"/>
                <w:szCs w:val="18"/>
              </w:rPr>
              <w:t>NAME OF FIRM</w:t>
            </w:r>
          </w:p>
        </w:tc>
        <w:tc>
          <w:tcPr>
            <w:tcW w:w="7492" w:type="dxa"/>
            <w:gridSpan w:val="3"/>
            <w:vAlign w:val="center"/>
          </w:tcPr>
          <w:p w14:paraId="7B457142" w14:textId="77777777" w:rsidR="00180035" w:rsidRPr="002B6952" w:rsidRDefault="00180035" w:rsidP="00D50F37">
            <w:pPr>
              <w:tabs>
                <w:tab w:val="num" w:pos="1100"/>
              </w:tabs>
              <w:ind w:left="1100" w:hanging="660"/>
              <w:rPr>
                <w:sz w:val="18"/>
                <w:szCs w:val="18"/>
              </w:rPr>
            </w:pPr>
          </w:p>
        </w:tc>
      </w:tr>
    </w:tbl>
    <w:p w14:paraId="365A3602" w14:textId="77777777" w:rsidR="00180035" w:rsidRPr="002B6952" w:rsidRDefault="00180035" w:rsidP="00CD7BD9">
      <w:pPr>
        <w:spacing w:line="360" w:lineRule="auto"/>
        <w:rPr>
          <w:b/>
          <w:sz w:val="18"/>
          <w:szCs w:val="18"/>
        </w:rPr>
        <w:sectPr w:rsidR="00180035" w:rsidRPr="002B6952" w:rsidSect="008E197F">
          <w:headerReference w:type="default" r:id="rId16"/>
          <w:footerReference w:type="default" r:id="rId17"/>
          <w:pgSz w:w="11907" w:h="16840" w:code="9"/>
          <w:pgMar w:top="1560" w:right="1418" w:bottom="1134" w:left="1418" w:header="340" w:footer="340" w:gutter="0"/>
          <w:cols w:space="708"/>
          <w:docGrid w:linePitch="360"/>
        </w:sectPr>
      </w:pPr>
    </w:p>
    <w:p w14:paraId="3DD6C47E" w14:textId="77777777" w:rsidR="00F47A8A" w:rsidRDefault="00F47A8A" w:rsidP="00C27CAF">
      <w:pPr>
        <w:pStyle w:val="NoSpacing"/>
        <w:jc w:val="both"/>
        <w:rPr>
          <w:b/>
          <w:color w:val="000000"/>
          <w:sz w:val="18"/>
          <w:szCs w:val="18"/>
        </w:rPr>
      </w:pPr>
    </w:p>
    <w:p w14:paraId="733CE079" w14:textId="77777777" w:rsidR="000D46B7" w:rsidRPr="000D46B7" w:rsidRDefault="000D46B7" w:rsidP="000D46B7">
      <w:pPr>
        <w:keepNext/>
        <w:pBdr>
          <w:top w:val="single" w:sz="4" w:space="31" w:color="auto" w:shadow="1"/>
          <w:left w:val="single" w:sz="4" w:space="4" w:color="auto" w:shadow="1"/>
          <w:bottom w:val="single" w:sz="4" w:space="9" w:color="auto" w:shadow="1"/>
          <w:right w:val="single" w:sz="4" w:space="1" w:color="auto" w:shadow="1"/>
        </w:pBdr>
        <w:outlineLvl w:val="0"/>
        <w:rPr>
          <w:rFonts w:cs="Arial"/>
          <w:b/>
          <w:bCs/>
          <w:kern w:val="32"/>
          <w:sz w:val="24"/>
          <w:szCs w:val="24"/>
        </w:rPr>
      </w:pPr>
      <w:bookmarkStart w:id="54" w:name="_Toc132884820"/>
      <w:r w:rsidRPr="000D46B7">
        <w:rPr>
          <w:rFonts w:cs="Arial"/>
          <w:b/>
          <w:bCs/>
          <w:kern w:val="32"/>
          <w:sz w:val="24"/>
          <w:szCs w:val="24"/>
        </w:rPr>
        <w:t>TENDER NOTICE &amp; INVITATION TO TENDER</w:t>
      </w:r>
      <w:bookmarkEnd w:id="54"/>
    </w:p>
    <w:p w14:paraId="017C85D6" w14:textId="77777777" w:rsidR="000D46B7" w:rsidRPr="000D46B7" w:rsidRDefault="000D46B7" w:rsidP="000D46B7">
      <w:pPr>
        <w:rPr>
          <w:rFonts w:cs="Arial"/>
          <w:sz w:val="18"/>
          <w:szCs w:val="18"/>
        </w:rPr>
      </w:pPr>
    </w:p>
    <w:p w14:paraId="21270A3B" w14:textId="77777777" w:rsidR="000D46B7" w:rsidRPr="000D46B7" w:rsidRDefault="000D46B7" w:rsidP="000D46B7">
      <w:pPr>
        <w:rPr>
          <w:rFonts w:cs="Arial"/>
          <w:bCs/>
          <w:lang w:val="en-US"/>
        </w:rPr>
      </w:pPr>
      <w:r w:rsidRPr="000D46B7">
        <w:rPr>
          <w:rFonts w:cs="Arial"/>
          <w:bCs/>
          <w:lang w:val="en-US"/>
        </w:rPr>
        <w:t>Great Kei Municipality hereby invites submission of tenders for the following Projects: -</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2"/>
        <w:gridCol w:w="2547"/>
        <w:gridCol w:w="2763"/>
        <w:gridCol w:w="1742"/>
      </w:tblGrid>
      <w:tr w:rsidR="00AD3C59" w:rsidRPr="000D46B7" w14:paraId="34B16BA6" w14:textId="77777777" w:rsidTr="003548C5">
        <w:trPr>
          <w:trHeight w:val="421"/>
        </w:trPr>
        <w:tc>
          <w:tcPr>
            <w:tcW w:w="1574" w:type="dxa"/>
            <w:tcBorders>
              <w:top w:val="single" w:sz="4" w:space="0" w:color="000000"/>
              <w:left w:val="single" w:sz="4" w:space="0" w:color="000000"/>
              <w:bottom w:val="single" w:sz="4" w:space="0" w:color="000000"/>
              <w:right w:val="single" w:sz="4" w:space="0" w:color="000000"/>
            </w:tcBorders>
            <w:hideMark/>
          </w:tcPr>
          <w:p w14:paraId="71C048B5" w14:textId="77777777" w:rsidR="0010059A" w:rsidRPr="000D46B7" w:rsidRDefault="0010059A" w:rsidP="000D46B7">
            <w:pPr>
              <w:spacing w:line="276" w:lineRule="auto"/>
              <w:jc w:val="left"/>
              <w:rPr>
                <w:rFonts w:cs="Arial"/>
                <w:b/>
                <w:bCs/>
                <w:lang w:val="en-US"/>
              </w:rPr>
            </w:pPr>
            <w:r w:rsidRPr="000D46B7">
              <w:rPr>
                <w:rFonts w:cs="Arial"/>
                <w:b/>
                <w:bCs/>
                <w:lang w:val="en-US"/>
              </w:rPr>
              <w:t>TENDER NO.</w:t>
            </w:r>
          </w:p>
        </w:tc>
        <w:tc>
          <w:tcPr>
            <w:tcW w:w="2821" w:type="dxa"/>
            <w:tcBorders>
              <w:top w:val="single" w:sz="4" w:space="0" w:color="000000"/>
              <w:left w:val="single" w:sz="4" w:space="0" w:color="000000"/>
              <w:bottom w:val="single" w:sz="4" w:space="0" w:color="000000"/>
              <w:right w:val="single" w:sz="4" w:space="0" w:color="000000"/>
            </w:tcBorders>
            <w:hideMark/>
          </w:tcPr>
          <w:p w14:paraId="78B233D6" w14:textId="77777777" w:rsidR="0010059A" w:rsidRPr="000D46B7" w:rsidRDefault="0010059A" w:rsidP="000D46B7">
            <w:pPr>
              <w:spacing w:line="276" w:lineRule="auto"/>
              <w:jc w:val="left"/>
              <w:rPr>
                <w:rFonts w:cs="Arial"/>
                <w:b/>
                <w:bCs/>
                <w:lang w:val="en-US"/>
              </w:rPr>
            </w:pPr>
            <w:r w:rsidRPr="000D46B7">
              <w:rPr>
                <w:rFonts w:cs="Arial"/>
                <w:b/>
                <w:bCs/>
                <w:lang w:val="en-US"/>
              </w:rPr>
              <w:t>TENDER NAME</w:t>
            </w:r>
          </w:p>
        </w:tc>
        <w:tc>
          <w:tcPr>
            <w:tcW w:w="2977" w:type="dxa"/>
            <w:tcBorders>
              <w:top w:val="single" w:sz="4" w:space="0" w:color="000000"/>
              <w:left w:val="single" w:sz="4" w:space="0" w:color="000000"/>
              <w:bottom w:val="single" w:sz="4" w:space="0" w:color="000000"/>
              <w:right w:val="single" w:sz="4" w:space="0" w:color="000000"/>
            </w:tcBorders>
            <w:hideMark/>
          </w:tcPr>
          <w:p w14:paraId="677B8683" w14:textId="77777777" w:rsidR="0010059A" w:rsidRPr="000D46B7" w:rsidRDefault="0010059A" w:rsidP="000D46B7">
            <w:pPr>
              <w:spacing w:line="276" w:lineRule="auto"/>
              <w:jc w:val="left"/>
              <w:rPr>
                <w:rFonts w:cs="Arial"/>
                <w:b/>
                <w:bCs/>
                <w:lang w:val="en-US"/>
              </w:rPr>
            </w:pPr>
            <w:r w:rsidRPr="000D46B7">
              <w:rPr>
                <w:rFonts w:cs="Arial"/>
                <w:b/>
                <w:bCs/>
                <w:lang w:val="en-US"/>
              </w:rPr>
              <w:t>BRIEF DESCRIPTION</w:t>
            </w:r>
          </w:p>
        </w:tc>
        <w:tc>
          <w:tcPr>
            <w:tcW w:w="1842" w:type="dxa"/>
            <w:tcBorders>
              <w:top w:val="single" w:sz="4" w:space="0" w:color="000000"/>
              <w:left w:val="single" w:sz="4" w:space="0" w:color="000000"/>
              <w:bottom w:val="single" w:sz="4" w:space="0" w:color="000000"/>
              <w:right w:val="single" w:sz="4" w:space="0" w:color="000000"/>
            </w:tcBorders>
            <w:hideMark/>
          </w:tcPr>
          <w:p w14:paraId="08E42D7B" w14:textId="7E117435" w:rsidR="0010059A" w:rsidRPr="000D46B7" w:rsidRDefault="0010059A" w:rsidP="000D46B7">
            <w:pPr>
              <w:spacing w:line="276" w:lineRule="auto"/>
              <w:jc w:val="left"/>
              <w:rPr>
                <w:rFonts w:cs="Arial"/>
                <w:b/>
                <w:bCs/>
                <w:lang w:val="en-US"/>
              </w:rPr>
            </w:pPr>
            <w:r w:rsidRPr="000D46B7">
              <w:rPr>
                <w:rFonts w:cs="Arial"/>
                <w:b/>
                <w:bCs/>
                <w:lang w:val="en-US"/>
              </w:rPr>
              <w:t>CLOSING DATE</w:t>
            </w:r>
          </w:p>
        </w:tc>
      </w:tr>
      <w:tr w:rsidR="00AD3C59" w:rsidRPr="000D46B7" w14:paraId="27BEFF47" w14:textId="77777777" w:rsidTr="003548C5">
        <w:trPr>
          <w:trHeight w:val="849"/>
        </w:trPr>
        <w:tc>
          <w:tcPr>
            <w:tcW w:w="1574" w:type="dxa"/>
            <w:tcBorders>
              <w:top w:val="single" w:sz="4" w:space="0" w:color="000000"/>
              <w:left w:val="single" w:sz="4" w:space="0" w:color="000000"/>
              <w:bottom w:val="single" w:sz="4" w:space="0" w:color="000000"/>
              <w:right w:val="single" w:sz="4" w:space="0" w:color="000000"/>
            </w:tcBorders>
          </w:tcPr>
          <w:p w14:paraId="42C2E5B3" w14:textId="235DDFDC" w:rsidR="0010059A" w:rsidRPr="000D46B7" w:rsidRDefault="0010059A" w:rsidP="000D46B7">
            <w:pPr>
              <w:spacing w:line="276" w:lineRule="auto"/>
              <w:jc w:val="left"/>
              <w:rPr>
                <w:rFonts w:cs="Arial"/>
                <w:bCs/>
                <w:color w:val="000000"/>
              </w:rPr>
            </w:pPr>
            <w:r>
              <w:rPr>
                <w:rFonts w:cs="Arial"/>
                <w:bCs/>
                <w:color w:val="000000"/>
              </w:rPr>
              <w:t>RF</w:t>
            </w:r>
            <w:r w:rsidR="00143F6C">
              <w:rPr>
                <w:rFonts w:cs="Arial"/>
                <w:bCs/>
                <w:color w:val="000000"/>
              </w:rPr>
              <w:t>Q/</w:t>
            </w:r>
            <w:r w:rsidR="00076DDE">
              <w:rPr>
                <w:rFonts w:cs="Arial"/>
                <w:bCs/>
                <w:color w:val="000000"/>
              </w:rPr>
              <w:t>BTO</w:t>
            </w:r>
            <w:r w:rsidR="003E17C1">
              <w:rPr>
                <w:rFonts w:cs="Arial"/>
                <w:bCs/>
                <w:color w:val="000000"/>
              </w:rPr>
              <w:t>/</w:t>
            </w:r>
            <w:r w:rsidR="004657AC">
              <w:rPr>
                <w:rFonts w:cs="Arial"/>
                <w:bCs/>
                <w:color w:val="000000"/>
              </w:rPr>
              <w:t>07</w:t>
            </w:r>
            <w:r>
              <w:rPr>
                <w:rFonts w:cs="Arial"/>
                <w:bCs/>
                <w:color w:val="000000"/>
              </w:rPr>
              <w:t>/202</w:t>
            </w:r>
            <w:r w:rsidR="004A45A5">
              <w:rPr>
                <w:rFonts w:cs="Arial"/>
                <w:bCs/>
                <w:color w:val="000000"/>
              </w:rPr>
              <w:t>6</w:t>
            </w:r>
            <w:r>
              <w:rPr>
                <w:rFonts w:cs="Arial"/>
                <w:bCs/>
                <w:color w:val="000000"/>
              </w:rPr>
              <w:t>/2</w:t>
            </w:r>
            <w:r w:rsidR="004A45A5">
              <w:rPr>
                <w:rFonts w:cs="Arial"/>
                <w:bCs/>
                <w:color w:val="000000"/>
              </w:rPr>
              <w:t>7</w:t>
            </w:r>
          </w:p>
        </w:tc>
        <w:tc>
          <w:tcPr>
            <w:tcW w:w="2821" w:type="dxa"/>
            <w:tcBorders>
              <w:top w:val="single" w:sz="4" w:space="0" w:color="000000"/>
              <w:left w:val="single" w:sz="4" w:space="0" w:color="000000"/>
              <w:bottom w:val="single" w:sz="4" w:space="0" w:color="000000"/>
              <w:right w:val="single" w:sz="4" w:space="0" w:color="000000"/>
            </w:tcBorders>
          </w:tcPr>
          <w:p w14:paraId="49F2D16E" w14:textId="400B369E" w:rsidR="0010059A" w:rsidRPr="000D46B7" w:rsidRDefault="0010059A" w:rsidP="000D46B7">
            <w:pPr>
              <w:spacing w:line="276" w:lineRule="auto"/>
              <w:jc w:val="left"/>
              <w:rPr>
                <w:rFonts w:cs="Arial"/>
                <w:bCs/>
                <w:color w:val="000000"/>
              </w:rPr>
            </w:pPr>
            <w:r>
              <w:rPr>
                <w:sz w:val="18"/>
              </w:rPr>
              <w:t>Request f</w:t>
            </w:r>
            <w:r w:rsidR="003E17C1">
              <w:rPr>
                <w:sz w:val="18"/>
              </w:rPr>
              <w:t>or</w:t>
            </w:r>
            <w:r w:rsidR="004657AC">
              <w:rPr>
                <w:sz w:val="18"/>
              </w:rPr>
              <w:t xml:space="preserve"> </w:t>
            </w:r>
            <w:r w:rsidR="003E17C1">
              <w:rPr>
                <w:sz w:val="18"/>
              </w:rPr>
              <w:t>Supply and Delivery of</w:t>
            </w:r>
            <w:r w:rsidR="00076DDE">
              <w:rPr>
                <w:sz w:val="18"/>
              </w:rPr>
              <w:t xml:space="preserve"> Laptops and Laptop Bags</w:t>
            </w:r>
            <w:r w:rsidR="00634871">
              <w:rPr>
                <w:sz w:val="18"/>
              </w:rPr>
              <w:t>.</w:t>
            </w:r>
          </w:p>
        </w:tc>
        <w:tc>
          <w:tcPr>
            <w:tcW w:w="2977" w:type="dxa"/>
            <w:tcBorders>
              <w:top w:val="single" w:sz="4" w:space="0" w:color="000000"/>
              <w:left w:val="single" w:sz="4" w:space="0" w:color="000000"/>
              <w:bottom w:val="single" w:sz="4" w:space="0" w:color="000000"/>
              <w:right w:val="single" w:sz="4" w:space="0" w:color="000000"/>
            </w:tcBorders>
          </w:tcPr>
          <w:p w14:paraId="035934CB" w14:textId="106F9DA1" w:rsidR="0010059A" w:rsidRPr="000D46B7" w:rsidRDefault="0010059A" w:rsidP="000D46B7">
            <w:pPr>
              <w:spacing w:line="276" w:lineRule="auto"/>
              <w:rPr>
                <w:rFonts w:cs="Arial"/>
                <w:bCs/>
                <w:color w:val="000000"/>
              </w:rPr>
            </w:pPr>
            <w:r>
              <w:rPr>
                <w:sz w:val="18"/>
              </w:rPr>
              <w:t>The municipality is calling for Quotations from service providers for</w:t>
            </w:r>
            <w:r w:rsidR="00C17378">
              <w:rPr>
                <w:sz w:val="18"/>
              </w:rPr>
              <w:t xml:space="preserve"> </w:t>
            </w:r>
            <w:r w:rsidR="003E17C1">
              <w:rPr>
                <w:sz w:val="18"/>
              </w:rPr>
              <w:t>Supply and Delivery of</w:t>
            </w:r>
            <w:r w:rsidR="00076DDE">
              <w:rPr>
                <w:sz w:val="18"/>
              </w:rPr>
              <w:t xml:space="preserve"> Laptops and Laptop Bags</w:t>
            </w:r>
            <w:r w:rsidR="003548C5">
              <w:rPr>
                <w:sz w:val="18"/>
              </w:rPr>
              <w:t>.</w:t>
            </w:r>
            <w:r w:rsidR="002E505F">
              <w:rPr>
                <w:sz w:val="18"/>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104AFC55" w14:textId="083425F9" w:rsidR="0010059A" w:rsidRPr="000D46B7" w:rsidRDefault="008974DF" w:rsidP="000D46B7">
            <w:pPr>
              <w:spacing w:line="276" w:lineRule="auto"/>
              <w:jc w:val="left"/>
              <w:rPr>
                <w:rFonts w:cs="Arial"/>
                <w:bCs/>
                <w:color w:val="000000" w:themeColor="text1"/>
              </w:rPr>
            </w:pPr>
            <w:proofErr w:type="gramStart"/>
            <w:r>
              <w:rPr>
                <w:rFonts w:cs="Arial"/>
                <w:bCs/>
                <w:color w:val="000000" w:themeColor="text1"/>
              </w:rPr>
              <w:t xml:space="preserve">21  </w:t>
            </w:r>
            <w:r w:rsidR="004657AC">
              <w:rPr>
                <w:rFonts w:cs="Arial"/>
                <w:bCs/>
                <w:color w:val="000000" w:themeColor="text1"/>
              </w:rPr>
              <w:t>September</w:t>
            </w:r>
            <w:proofErr w:type="gramEnd"/>
            <w:r w:rsidR="003522CD">
              <w:rPr>
                <w:rFonts w:cs="Arial"/>
                <w:bCs/>
                <w:color w:val="000000" w:themeColor="text1"/>
              </w:rPr>
              <w:t xml:space="preserve"> </w:t>
            </w:r>
            <w:r w:rsidR="0010059A">
              <w:rPr>
                <w:rFonts w:cs="Arial"/>
                <w:bCs/>
                <w:color w:val="000000" w:themeColor="text1"/>
              </w:rPr>
              <w:t>202</w:t>
            </w:r>
            <w:r w:rsidR="003522CD">
              <w:rPr>
                <w:rFonts w:cs="Arial"/>
                <w:bCs/>
                <w:color w:val="000000" w:themeColor="text1"/>
              </w:rPr>
              <w:t>6</w:t>
            </w:r>
            <w:r w:rsidR="0010059A">
              <w:rPr>
                <w:rFonts w:cs="Arial"/>
                <w:bCs/>
                <w:color w:val="000000" w:themeColor="text1"/>
              </w:rPr>
              <w:t xml:space="preserve"> </w:t>
            </w:r>
            <w:r w:rsidR="0010059A" w:rsidRPr="000D46B7">
              <w:rPr>
                <w:rFonts w:cs="Arial"/>
                <w:bCs/>
                <w:color w:val="000000" w:themeColor="text1"/>
              </w:rPr>
              <w:t>at 11am</w:t>
            </w:r>
          </w:p>
        </w:tc>
      </w:tr>
    </w:tbl>
    <w:p w14:paraId="66B7010F" w14:textId="78A179DB" w:rsidR="000D46B7" w:rsidRPr="000D46B7" w:rsidRDefault="000D46B7" w:rsidP="000D46B7">
      <w:pPr>
        <w:rPr>
          <w:rFonts w:cs="Arial"/>
        </w:rPr>
      </w:pPr>
      <w:r w:rsidRPr="000D46B7">
        <w:rPr>
          <w:rFonts w:cs="Arial"/>
        </w:rPr>
        <w:t>All tenders submitted will be evaluated in terms of the Council’s Supply Chain Management Policy and Preferenti</w:t>
      </w:r>
      <w:r w:rsidR="007473DD">
        <w:rPr>
          <w:rFonts w:cs="Arial"/>
        </w:rPr>
        <w:t>al Procurement Regulations (2022</w:t>
      </w:r>
      <w:r w:rsidRPr="000D46B7">
        <w:rPr>
          <w:rFonts w:cs="Arial"/>
        </w:rPr>
        <w:t>) as revised.</w:t>
      </w:r>
    </w:p>
    <w:p w14:paraId="53D69358" w14:textId="77777777" w:rsidR="008974DF" w:rsidRDefault="008974DF" w:rsidP="000D46B7">
      <w:pPr>
        <w:rPr>
          <w:rFonts w:cs="Arial"/>
          <w:b/>
          <w:sz w:val="16"/>
          <w:szCs w:val="16"/>
          <w:u w:val="single"/>
        </w:rPr>
      </w:pPr>
    </w:p>
    <w:p w14:paraId="15B0794A" w14:textId="1ADAB821" w:rsidR="000D46B7" w:rsidRPr="000D46B7" w:rsidRDefault="000D46B7" w:rsidP="000D46B7">
      <w:pPr>
        <w:rPr>
          <w:rFonts w:cs="Arial"/>
          <w:b/>
          <w:sz w:val="16"/>
          <w:szCs w:val="16"/>
          <w:u w:val="single"/>
        </w:rPr>
      </w:pPr>
      <w:r w:rsidRPr="000D46B7">
        <w:rPr>
          <w:rFonts w:cs="Arial"/>
          <w:b/>
          <w:sz w:val="16"/>
          <w:szCs w:val="16"/>
          <w:u w:val="single"/>
        </w:rPr>
        <w:t>PREFERENTIAL PROCUREMENT POLICY FRAMEWORK ACT (PPPFA) POINTS WILL BE AWARDED AS FOLLOWS:</w:t>
      </w:r>
    </w:p>
    <w:p w14:paraId="2E29C162" w14:textId="77777777" w:rsidR="000D46B7" w:rsidRPr="000D46B7" w:rsidRDefault="000D46B7" w:rsidP="000D46B7">
      <w:pPr>
        <w:ind w:left="720" w:hanging="720"/>
        <w:rPr>
          <w:rFonts w:cs="Arial"/>
          <w:b/>
          <w:sz w:val="16"/>
          <w:szCs w:val="16"/>
          <w:u w:val="single"/>
        </w:rPr>
      </w:pPr>
    </w:p>
    <w:p w14:paraId="12EC9A9B" w14:textId="77777777" w:rsidR="000D46B7" w:rsidRPr="000D46B7" w:rsidRDefault="000D46B7" w:rsidP="000D46B7">
      <w:pPr>
        <w:rPr>
          <w:rFonts w:cs="Arial"/>
          <w:sz w:val="16"/>
          <w:szCs w:val="16"/>
        </w:rPr>
      </w:pPr>
      <w:r w:rsidRPr="000D46B7">
        <w:rPr>
          <w:rFonts w:cs="Arial"/>
          <w:sz w:val="16"/>
          <w:szCs w:val="16"/>
        </w:rPr>
        <w:tab/>
        <w:t>Price</w:t>
      </w:r>
      <w:r w:rsidRPr="000D46B7">
        <w:rPr>
          <w:rFonts w:cs="Arial"/>
          <w:sz w:val="16"/>
          <w:szCs w:val="16"/>
        </w:rPr>
        <w:tab/>
      </w:r>
      <w:r w:rsidRPr="000D46B7">
        <w:rPr>
          <w:rFonts w:cs="Arial"/>
          <w:sz w:val="16"/>
          <w:szCs w:val="16"/>
        </w:rPr>
        <w:tab/>
      </w:r>
      <w:r w:rsidR="007473DD">
        <w:rPr>
          <w:rFonts w:cs="Arial"/>
          <w:sz w:val="16"/>
          <w:szCs w:val="16"/>
        </w:rPr>
        <w:tab/>
        <w:t xml:space="preserve">              </w:t>
      </w:r>
      <w:r w:rsidRPr="000D46B7">
        <w:rPr>
          <w:rFonts w:cs="Arial"/>
          <w:sz w:val="16"/>
          <w:szCs w:val="16"/>
        </w:rPr>
        <w:t xml:space="preserve">  </w:t>
      </w:r>
      <w:r w:rsidR="00350E3F">
        <w:rPr>
          <w:rFonts w:cs="Arial"/>
          <w:sz w:val="16"/>
          <w:szCs w:val="16"/>
        </w:rPr>
        <w:t xml:space="preserve">                                </w:t>
      </w:r>
      <w:r w:rsidRPr="000D46B7">
        <w:rPr>
          <w:rFonts w:cs="Arial"/>
          <w:sz w:val="16"/>
          <w:szCs w:val="16"/>
        </w:rPr>
        <w:t xml:space="preserve"> - 80 points</w:t>
      </w:r>
    </w:p>
    <w:p w14:paraId="19F3E329" w14:textId="25FB325B" w:rsidR="000D46B7" w:rsidRPr="000D46B7" w:rsidRDefault="007473DD" w:rsidP="000D46B7">
      <w:pPr>
        <w:rPr>
          <w:rFonts w:cs="Arial"/>
          <w:sz w:val="16"/>
          <w:szCs w:val="16"/>
        </w:rPr>
      </w:pPr>
      <w:r>
        <w:rPr>
          <w:rFonts w:cs="Arial"/>
          <w:sz w:val="16"/>
          <w:szCs w:val="16"/>
        </w:rPr>
        <w:tab/>
        <w:t>HDI</w:t>
      </w:r>
      <w:r w:rsidR="00350E3F">
        <w:rPr>
          <w:rFonts w:cs="Arial"/>
          <w:sz w:val="16"/>
          <w:szCs w:val="16"/>
        </w:rPr>
        <w:t xml:space="preserve"> (Specific </w:t>
      </w:r>
      <w:proofErr w:type="gramStart"/>
      <w:r w:rsidR="00CC513F">
        <w:rPr>
          <w:rFonts w:cs="Arial"/>
          <w:sz w:val="16"/>
          <w:szCs w:val="16"/>
        </w:rPr>
        <w:t xml:space="preserve">goals)  </w:t>
      </w:r>
      <w:r>
        <w:rPr>
          <w:rFonts w:cs="Arial"/>
          <w:sz w:val="16"/>
          <w:szCs w:val="16"/>
        </w:rPr>
        <w:t xml:space="preserve"> </w:t>
      </w:r>
      <w:proofErr w:type="gramEnd"/>
      <w:r>
        <w:rPr>
          <w:rFonts w:cs="Arial"/>
          <w:sz w:val="16"/>
          <w:szCs w:val="16"/>
        </w:rPr>
        <w:t xml:space="preserve">                                </w:t>
      </w:r>
      <w:r w:rsidR="000D46B7" w:rsidRPr="000D46B7">
        <w:rPr>
          <w:rFonts w:cs="Arial"/>
          <w:sz w:val="16"/>
          <w:szCs w:val="16"/>
        </w:rPr>
        <w:tab/>
        <w:t xml:space="preserve">                 - 20 points</w:t>
      </w:r>
    </w:p>
    <w:p w14:paraId="3C5E4DDF" w14:textId="77777777" w:rsidR="000D46B7" w:rsidRPr="000D46B7" w:rsidRDefault="000D46B7" w:rsidP="000D46B7">
      <w:pPr>
        <w:rPr>
          <w:rFonts w:cs="Arial"/>
          <w:b/>
          <w:bCs/>
          <w:sz w:val="16"/>
          <w:szCs w:val="16"/>
        </w:rPr>
      </w:pPr>
      <w:r w:rsidRPr="000D46B7">
        <w:rPr>
          <w:rFonts w:cs="Arial"/>
          <w:sz w:val="16"/>
          <w:szCs w:val="16"/>
        </w:rPr>
        <w:tab/>
      </w:r>
      <w:r w:rsidRPr="000D46B7">
        <w:rPr>
          <w:rFonts w:cs="Arial"/>
          <w:b/>
          <w:bCs/>
          <w:sz w:val="16"/>
          <w:szCs w:val="16"/>
        </w:rPr>
        <w:t>TOTAL</w:t>
      </w:r>
      <w:r w:rsidR="007473DD">
        <w:rPr>
          <w:rFonts w:cs="Arial"/>
          <w:b/>
          <w:bCs/>
          <w:sz w:val="16"/>
          <w:szCs w:val="16"/>
        </w:rPr>
        <w:tab/>
      </w:r>
      <w:r w:rsidR="007473DD">
        <w:rPr>
          <w:rFonts w:cs="Arial"/>
          <w:b/>
          <w:bCs/>
          <w:sz w:val="16"/>
          <w:szCs w:val="16"/>
        </w:rPr>
        <w:tab/>
      </w:r>
      <w:r w:rsidR="007473DD">
        <w:rPr>
          <w:rFonts w:cs="Arial"/>
          <w:b/>
          <w:bCs/>
          <w:sz w:val="16"/>
          <w:szCs w:val="16"/>
        </w:rPr>
        <w:tab/>
        <w:t xml:space="preserve">             </w:t>
      </w:r>
      <w:r w:rsidR="00350E3F">
        <w:rPr>
          <w:rFonts w:cs="Arial"/>
          <w:b/>
          <w:bCs/>
          <w:sz w:val="16"/>
          <w:szCs w:val="16"/>
        </w:rPr>
        <w:t xml:space="preserve">                               </w:t>
      </w:r>
      <w:r w:rsidR="007473DD">
        <w:rPr>
          <w:rFonts w:cs="Arial"/>
          <w:b/>
          <w:bCs/>
          <w:sz w:val="16"/>
          <w:szCs w:val="16"/>
        </w:rPr>
        <w:t xml:space="preserve">    </w:t>
      </w:r>
      <w:r w:rsidRPr="000D46B7">
        <w:rPr>
          <w:rFonts w:cs="Arial"/>
          <w:b/>
          <w:bCs/>
          <w:sz w:val="16"/>
          <w:szCs w:val="16"/>
        </w:rPr>
        <w:t xml:space="preserve">  100 points</w:t>
      </w:r>
    </w:p>
    <w:p w14:paraId="08DE43C6" w14:textId="30C790A5" w:rsidR="000D46B7" w:rsidRPr="000D46B7" w:rsidRDefault="000D46B7" w:rsidP="000D46B7">
      <w:pPr>
        <w:rPr>
          <w:rFonts w:cs="Arial"/>
          <w:sz w:val="16"/>
          <w:szCs w:val="16"/>
        </w:rPr>
      </w:pPr>
      <w:r w:rsidRPr="000D46B7">
        <w:rPr>
          <w:rFonts w:cs="Arial"/>
          <w:sz w:val="16"/>
          <w:szCs w:val="16"/>
        </w:rPr>
        <w:t xml:space="preserve"> </w:t>
      </w:r>
      <w:r w:rsidRPr="000D46B7">
        <w:rPr>
          <w:rFonts w:cs="Arial"/>
          <w:b/>
        </w:rPr>
        <w:t xml:space="preserve">THE FOLLOWING DOCUMENTS MUST ACCOMPANY TENDERS SUBMITTED BY PROSPECTIVE SERVICE PROVIDERS IN ORDER FOR THEM TO BE CONSIDERED. FAILING WHICH THEY WILL BE </w:t>
      </w:r>
      <w:r w:rsidR="00CC513F" w:rsidRPr="000D46B7">
        <w:rPr>
          <w:rFonts w:cs="Arial"/>
          <w:b/>
        </w:rPr>
        <w:t>DISQUALIFIED: -</w:t>
      </w:r>
    </w:p>
    <w:p w14:paraId="51DABBA6" w14:textId="77777777" w:rsidR="000D46B7" w:rsidRPr="000D46B7" w:rsidRDefault="000D46B7" w:rsidP="00960CF3">
      <w:pPr>
        <w:numPr>
          <w:ilvl w:val="0"/>
          <w:numId w:val="51"/>
        </w:numPr>
        <w:jc w:val="left"/>
        <w:rPr>
          <w:rFonts w:cs="Arial"/>
        </w:rPr>
      </w:pPr>
      <w:r w:rsidRPr="000D46B7">
        <w:rPr>
          <w:rFonts w:cs="Arial"/>
        </w:rPr>
        <w:t>Bidders to provide Tax Compliance status pin.</w:t>
      </w:r>
    </w:p>
    <w:p w14:paraId="4F5DBC66" w14:textId="77777777" w:rsidR="000D46B7" w:rsidRPr="008468D6" w:rsidRDefault="000D46B7" w:rsidP="00960CF3">
      <w:pPr>
        <w:numPr>
          <w:ilvl w:val="0"/>
          <w:numId w:val="51"/>
        </w:numPr>
        <w:jc w:val="left"/>
        <w:rPr>
          <w:rFonts w:cs="Arial"/>
        </w:rPr>
      </w:pPr>
      <w:r w:rsidRPr="000D46B7">
        <w:rPr>
          <w:rFonts w:cs="Arial"/>
        </w:rPr>
        <w:t xml:space="preserve">Completed Tender Document </w:t>
      </w:r>
      <w:r w:rsidR="00647D58">
        <w:rPr>
          <w:rFonts w:cs="Arial"/>
        </w:rPr>
        <w:t xml:space="preserve">and MBDs </w:t>
      </w:r>
      <w:r w:rsidRPr="000D46B7">
        <w:rPr>
          <w:rFonts w:cs="Arial"/>
        </w:rPr>
        <w:t>accurately</w:t>
      </w:r>
    </w:p>
    <w:p w14:paraId="5A1180E0" w14:textId="5D7047C6" w:rsidR="000D46B7" w:rsidRPr="000D46B7" w:rsidRDefault="000D46B7" w:rsidP="00960CF3">
      <w:pPr>
        <w:numPr>
          <w:ilvl w:val="0"/>
          <w:numId w:val="51"/>
        </w:numPr>
        <w:jc w:val="left"/>
        <w:rPr>
          <w:rFonts w:cs="Arial"/>
          <w:sz w:val="22"/>
          <w:szCs w:val="22"/>
        </w:rPr>
      </w:pPr>
      <w:r w:rsidRPr="000D46B7">
        <w:rPr>
          <w:rFonts w:cs="Arial"/>
        </w:rPr>
        <w:t>Valid Billing Clearance Certificate from your local municipali</w:t>
      </w:r>
      <w:r w:rsidR="008468D6">
        <w:rPr>
          <w:rFonts w:cs="Arial"/>
        </w:rPr>
        <w:t xml:space="preserve">ty </w:t>
      </w:r>
      <w:r w:rsidR="00ED0292">
        <w:rPr>
          <w:rFonts w:cs="Arial"/>
        </w:rPr>
        <w:t xml:space="preserve">and </w:t>
      </w:r>
      <w:r w:rsidR="008468D6">
        <w:rPr>
          <w:rFonts w:cs="Arial"/>
        </w:rPr>
        <w:t>or lease agreement</w:t>
      </w:r>
    </w:p>
    <w:p w14:paraId="6C89F9D3" w14:textId="77777777" w:rsidR="000D46B7" w:rsidRDefault="000D46B7" w:rsidP="00960CF3">
      <w:pPr>
        <w:numPr>
          <w:ilvl w:val="0"/>
          <w:numId w:val="51"/>
        </w:numPr>
        <w:jc w:val="left"/>
        <w:rPr>
          <w:rFonts w:cs="Arial"/>
        </w:rPr>
      </w:pPr>
      <w:r w:rsidRPr="000D46B7">
        <w:rPr>
          <w:rFonts w:cs="Arial"/>
        </w:rPr>
        <w:t xml:space="preserve">Bidders must </w:t>
      </w:r>
      <w:r w:rsidR="00647D58">
        <w:rPr>
          <w:rFonts w:cs="Arial"/>
        </w:rPr>
        <w:t>be registered on CSD or Supply</w:t>
      </w:r>
      <w:r w:rsidRPr="000D46B7">
        <w:rPr>
          <w:rFonts w:cs="Arial"/>
        </w:rPr>
        <w:t xml:space="preserve"> CSD Number</w:t>
      </w:r>
    </w:p>
    <w:p w14:paraId="71717ECF" w14:textId="00CB32A9" w:rsidR="00D609CF" w:rsidRPr="000F29DA" w:rsidRDefault="00955BEA" w:rsidP="000F29DA">
      <w:pPr>
        <w:numPr>
          <w:ilvl w:val="0"/>
          <w:numId w:val="51"/>
        </w:numPr>
        <w:jc w:val="left"/>
        <w:rPr>
          <w:rFonts w:cs="Arial"/>
        </w:rPr>
      </w:pPr>
      <w:r>
        <w:rPr>
          <w:rFonts w:cs="Arial"/>
        </w:rPr>
        <w:t>Certified copy (</w:t>
      </w:r>
      <w:proofErr w:type="spellStart"/>
      <w:r>
        <w:rPr>
          <w:rFonts w:cs="Arial"/>
        </w:rPr>
        <w:t>ies</w:t>
      </w:r>
      <w:proofErr w:type="spellEnd"/>
      <w:r>
        <w:rPr>
          <w:rFonts w:cs="Arial"/>
        </w:rPr>
        <w:t xml:space="preserve">) of identity </w:t>
      </w:r>
      <w:r w:rsidR="00ED0292">
        <w:rPr>
          <w:rFonts w:cs="Arial"/>
        </w:rPr>
        <w:t>document</w:t>
      </w:r>
      <w:r>
        <w:rPr>
          <w:rFonts w:cs="Arial"/>
        </w:rPr>
        <w:t>/ (s)</w:t>
      </w:r>
      <w:r w:rsidR="00ED0292">
        <w:rPr>
          <w:rFonts w:cs="Arial"/>
        </w:rPr>
        <w:t xml:space="preserve"> for directors of the company must be submitted.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126"/>
        <w:gridCol w:w="2835"/>
      </w:tblGrid>
      <w:tr w:rsidR="00F50886" w:rsidRPr="00453C12" w14:paraId="1898E078" w14:textId="77777777" w:rsidTr="00C0448B">
        <w:trPr>
          <w:trHeight w:val="863"/>
        </w:trPr>
        <w:tc>
          <w:tcPr>
            <w:tcW w:w="3261" w:type="dxa"/>
            <w:tcBorders>
              <w:top w:val="nil"/>
            </w:tcBorders>
            <w:shd w:val="clear" w:color="auto" w:fill="C4BC96" w:themeFill="background2" w:themeFillShade="BF"/>
            <w:vAlign w:val="center"/>
          </w:tcPr>
          <w:p w14:paraId="2702FC31" w14:textId="77777777" w:rsidR="00F50886" w:rsidRPr="00453C12" w:rsidRDefault="00F50886" w:rsidP="00C0448B">
            <w:pPr>
              <w:kinsoku w:val="0"/>
              <w:overflowPunct w:val="0"/>
              <w:spacing w:before="96"/>
              <w:textAlignment w:val="baseline"/>
              <w:rPr>
                <w:rFonts w:cs="Arial"/>
                <w:b/>
                <w:lang w:val="en-US"/>
              </w:rPr>
            </w:pPr>
            <w:r w:rsidRPr="00453C12">
              <w:rPr>
                <w:rFonts w:cs="Arial"/>
                <w:b/>
                <w:kern w:val="24"/>
                <w:lang w:val="en-US"/>
              </w:rPr>
              <w:t>The specific goals allocated points in terms of this tender</w:t>
            </w:r>
          </w:p>
        </w:tc>
        <w:tc>
          <w:tcPr>
            <w:tcW w:w="2126" w:type="dxa"/>
            <w:shd w:val="clear" w:color="auto" w:fill="C00000"/>
            <w:vAlign w:val="center"/>
          </w:tcPr>
          <w:p w14:paraId="3891AB82" w14:textId="77777777" w:rsidR="00F50886" w:rsidRPr="00453C12" w:rsidRDefault="00F50886" w:rsidP="00C0448B">
            <w:pPr>
              <w:kinsoku w:val="0"/>
              <w:overflowPunct w:val="0"/>
              <w:spacing w:before="96"/>
              <w:jc w:val="center"/>
              <w:textAlignment w:val="baseline"/>
              <w:rPr>
                <w:rFonts w:cs="Arial"/>
                <w:b/>
                <w:kern w:val="24"/>
                <w:lang w:val="en-US"/>
              </w:rPr>
            </w:pPr>
            <w:r w:rsidRPr="00453C12">
              <w:rPr>
                <w:rFonts w:cs="Arial"/>
                <w:b/>
                <w:kern w:val="24"/>
                <w:lang w:val="en-US"/>
              </w:rPr>
              <w:t>Number of points</w:t>
            </w:r>
          </w:p>
          <w:p w14:paraId="476D6D8C" w14:textId="77777777" w:rsidR="00F50886" w:rsidRPr="00453C12" w:rsidRDefault="00F50886" w:rsidP="00C0448B">
            <w:pPr>
              <w:kinsoku w:val="0"/>
              <w:overflowPunct w:val="0"/>
              <w:spacing w:before="96"/>
              <w:jc w:val="center"/>
              <w:textAlignment w:val="baseline"/>
              <w:rPr>
                <w:rFonts w:cs="Arial"/>
                <w:b/>
                <w:kern w:val="24"/>
                <w:lang w:val="en-US"/>
              </w:rPr>
            </w:pPr>
            <w:r w:rsidRPr="00453C12">
              <w:rPr>
                <w:rFonts w:cs="Arial"/>
                <w:b/>
                <w:kern w:val="24"/>
                <w:lang w:val="en-US"/>
              </w:rPr>
              <w:t>allocated</w:t>
            </w:r>
          </w:p>
          <w:p w14:paraId="4C106D19" w14:textId="77777777" w:rsidR="00F50886" w:rsidRPr="00453C12" w:rsidRDefault="00F50886" w:rsidP="00C0448B">
            <w:pPr>
              <w:kinsoku w:val="0"/>
              <w:overflowPunct w:val="0"/>
              <w:spacing w:before="96"/>
              <w:jc w:val="center"/>
              <w:textAlignment w:val="baseline"/>
              <w:rPr>
                <w:rFonts w:cs="Arial"/>
                <w:b/>
                <w:kern w:val="24"/>
                <w:lang w:val="en-US"/>
              </w:rPr>
            </w:pPr>
            <w:r w:rsidRPr="00453C12">
              <w:rPr>
                <w:rFonts w:cs="Arial"/>
                <w:b/>
                <w:kern w:val="24"/>
                <w:lang w:val="en-US"/>
              </w:rPr>
              <w:t>(80/20 system)</w:t>
            </w:r>
          </w:p>
          <w:p w14:paraId="2D363EBC" w14:textId="77777777" w:rsidR="00F50886" w:rsidRPr="00453C12" w:rsidRDefault="00F50886" w:rsidP="00C0448B">
            <w:pPr>
              <w:kinsoku w:val="0"/>
              <w:overflowPunct w:val="0"/>
              <w:spacing w:before="96"/>
              <w:jc w:val="center"/>
              <w:textAlignment w:val="baseline"/>
              <w:rPr>
                <w:rFonts w:cs="Arial"/>
                <w:b/>
                <w:lang w:val="en-US"/>
              </w:rPr>
            </w:pPr>
            <w:r w:rsidRPr="00453C12">
              <w:rPr>
                <w:rFonts w:cs="Arial"/>
                <w:b/>
                <w:lang w:val="en-US"/>
              </w:rPr>
              <w:t>(To be completed by the organ of state)</w:t>
            </w:r>
          </w:p>
        </w:tc>
        <w:tc>
          <w:tcPr>
            <w:tcW w:w="2835" w:type="dxa"/>
            <w:shd w:val="clear" w:color="auto" w:fill="D99594" w:themeFill="accent2" w:themeFillTint="99"/>
          </w:tcPr>
          <w:p w14:paraId="1511864B" w14:textId="77777777" w:rsidR="00F50886" w:rsidRPr="00453C12" w:rsidRDefault="00F50886" w:rsidP="00C0448B">
            <w:pPr>
              <w:kinsoku w:val="0"/>
              <w:overflowPunct w:val="0"/>
              <w:spacing w:before="96"/>
              <w:jc w:val="center"/>
              <w:textAlignment w:val="baseline"/>
              <w:rPr>
                <w:rFonts w:cs="Arial"/>
                <w:b/>
                <w:kern w:val="24"/>
                <w:lang w:val="en-US"/>
              </w:rPr>
            </w:pPr>
            <w:r w:rsidRPr="00453C12">
              <w:rPr>
                <w:rFonts w:cs="Arial"/>
                <w:b/>
                <w:kern w:val="24"/>
                <w:lang w:val="en-US"/>
              </w:rPr>
              <w:t>Number of points claimed (80/20 system)</w:t>
            </w:r>
          </w:p>
          <w:p w14:paraId="5C59B679" w14:textId="77777777" w:rsidR="00F50886" w:rsidRDefault="00F50886" w:rsidP="00C0448B">
            <w:pPr>
              <w:kinsoku w:val="0"/>
              <w:overflowPunct w:val="0"/>
              <w:spacing w:before="96"/>
              <w:jc w:val="center"/>
              <w:textAlignment w:val="baseline"/>
              <w:rPr>
                <w:rFonts w:cs="Arial"/>
                <w:b/>
                <w:kern w:val="24"/>
                <w:lang w:val="en-US"/>
              </w:rPr>
            </w:pPr>
            <w:r w:rsidRPr="00453C12">
              <w:rPr>
                <w:rFonts w:cs="Arial"/>
                <w:b/>
                <w:kern w:val="24"/>
                <w:lang w:val="en-US"/>
              </w:rPr>
              <w:t>(To be completed by the tenderer)</w:t>
            </w:r>
          </w:p>
          <w:p w14:paraId="78BA27E1" w14:textId="77777777" w:rsidR="00F50886" w:rsidRPr="00453C12" w:rsidRDefault="00F50886" w:rsidP="00C0448B">
            <w:pPr>
              <w:kinsoku w:val="0"/>
              <w:overflowPunct w:val="0"/>
              <w:spacing w:before="96"/>
              <w:jc w:val="center"/>
              <w:textAlignment w:val="baseline"/>
              <w:rPr>
                <w:rFonts w:cs="Arial"/>
                <w:b/>
                <w:kern w:val="24"/>
                <w:lang w:val="en-US"/>
              </w:rPr>
            </w:pPr>
            <w:r>
              <w:rPr>
                <w:rFonts w:cs="Arial"/>
                <w:b/>
                <w:kern w:val="24"/>
                <w:lang w:val="en-US"/>
              </w:rPr>
              <w:t>(Means of Verification)</w:t>
            </w:r>
          </w:p>
        </w:tc>
      </w:tr>
      <w:tr w:rsidR="00F50886" w:rsidRPr="00453C12" w14:paraId="52F169AE" w14:textId="77777777" w:rsidTr="00C0448B">
        <w:trPr>
          <w:trHeight w:val="317"/>
        </w:trPr>
        <w:tc>
          <w:tcPr>
            <w:tcW w:w="3261" w:type="dxa"/>
          </w:tcPr>
          <w:p w14:paraId="3BE82DA4" w14:textId="77777777" w:rsidR="00F50886" w:rsidRPr="00453C12" w:rsidRDefault="00F50886" w:rsidP="00C0448B">
            <w:pPr>
              <w:kinsoku w:val="0"/>
              <w:overflowPunct w:val="0"/>
              <w:spacing w:before="115"/>
              <w:jc w:val="center"/>
              <w:textAlignment w:val="baseline"/>
              <w:rPr>
                <w:rFonts w:cs="Arial"/>
                <w:lang w:val="en-US"/>
              </w:rPr>
            </w:pPr>
            <w:r>
              <w:rPr>
                <w:rFonts w:cs="Arial"/>
                <w:lang w:val="en-US"/>
              </w:rPr>
              <w:t xml:space="preserve">51% Black </w:t>
            </w:r>
            <w:r w:rsidRPr="00453C12">
              <w:rPr>
                <w:rFonts w:cs="Arial"/>
                <w:lang w:val="en-US"/>
              </w:rPr>
              <w:t xml:space="preserve">Ownership </w:t>
            </w:r>
          </w:p>
        </w:tc>
        <w:tc>
          <w:tcPr>
            <w:tcW w:w="2126" w:type="dxa"/>
          </w:tcPr>
          <w:p w14:paraId="552BC272" w14:textId="77777777" w:rsidR="00F50886" w:rsidRPr="009A7F1E" w:rsidRDefault="00F50886" w:rsidP="00C0448B">
            <w:pPr>
              <w:kinsoku w:val="0"/>
              <w:overflowPunct w:val="0"/>
              <w:spacing w:before="115"/>
              <w:textAlignment w:val="baseline"/>
              <w:rPr>
                <w:rFonts w:cs="Arial"/>
                <w:color w:val="000000" w:themeColor="text1"/>
                <w:lang w:val="en-US"/>
              </w:rPr>
            </w:pPr>
            <w:r>
              <w:rPr>
                <w:rFonts w:cs="Arial"/>
                <w:color w:val="000000" w:themeColor="text1"/>
                <w:lang w:val="en-US"/>
              </w:rPr>
              <w:t>20</w:t>
            </w:r>
          </w:p>
        </w:tc>
        <w:tc>
          <w:tcPr>
            <w:tcW w:w="2835" w:type="dxa"/>
          </w:tcPr>
          <w:p w14:paraId="0ACF6F67" w14:textId="77777777" w:rsidR="00F50886" w:rsidRPr="00453C12" w:rsidRDefault="00F50886" w:rsidP="00C0448B">
            <w:pPr>
              <w:kinsoku w:val="0"/>
              <w:overflowPunct w:val="0"/>
              <w:spacing w:before="115"/>
              <w:jc w:val="center"/>
              <w:textAlignment w:val="baseline"/>
              <w:rPr>
                <w:rFonts w:cs="Arial"/>
                <w:lang w:val="en-US"/>
              </w:rPr>
            </w:pPr>
            <w:r>
              <w:rPr>
                <w:rFonts w:cs="Arial"/>
                <w:lang w:val="en-US"/>
              </w:rPr>
              <w:t>Certified Copy of ID and CK Document must be attached</w:t>
            </w:r>
          </w:p>
        </w:tc>
      </w:tr>
    </w:tbl>
    <w:p w14:paraId="183815CE" w14:textId="77777777" w:rsidR="002B48D6" w:rsidRDefault="002B48D6" w:rsidP="000D46B7">
      <w:pPr>
        <w:rPr>
          <w:rFonts w:cs="Arial"/>
          <w:sz w:val="18"/>
          <w:szCs w:val="18"/>
        </w:rPr>
      </w:pPr>
    </w:p>
    <w:p w14:paraId="58F26884" w14:textId="056BEB8C" w:rsidR="000D46B7" w:rsidRDefault="000D46B7" w:rsidP="000D46B7">
      <w:pPr>
        <w:rPr>
          <w:rFonts w:cs="Arial"/>
          <w:sz w:val="18"/>
          <w:szCs w:val="18"/>
        </w:rPr>
      </w:pPr>
      <w:r w:rsidRPr="00845964">
        <w:rPr>
          <w:rFonts w:cs="Arial"/>
          <w:sz w:val="18"/>
          <w:szCs w:val="18"/>
        </w:rPr>
        <w:t>Late, faxed, falsified and e-mailed tender documents will not be considered or will be disqualified</w:t>
      </w:r>
      <w:r w:rsidRPr="000D46B7">
        <w:rPr>
          <w:rFonts w:cs="Arial"/>
          <w:sz w:val="18"/>
          <w:szCs w:val="18"/>
        </w:rPr>
        <w:t xml:space="preserve">.  Completed tender documents must be </w:t>
      </w:r>
      <w:r w:rsidRPr="000D46B7">
        <w:rPr>
          <w:rFonts w:cs="Arial"/>
          <w:b/>
          <w:sz w:val="18"/>
          <w:szCs w:val="18"/>
        </w:rPr>
        <w:t>deposited in the tender box located in the Budget and Treasury Office between the hours 08H00 till 16H00 17 Main Street</w:t>
      </w:r>
      <w:r w:rsidR="00C97E9D">
        <w:rPr>
          <w:rFonts w:cs="Arial"/>
          <w:b/>
          <w:sz w:val="18"/>
          <w:szCs w:val="18"/>
        </w:rPr>
        <w:t xml:space="preserve">, </w:t>
      </w:r>
      <w:proofErr w:type="spellStart"/>
      <w:r w:rsidR="00C97E9D">
        <w:rPr>
          <w:rFonts w:cs="Arial"/>
          <w:b/>
          <w:sz w:val="18"/>
          <w:szCs w:val="18"/>
        </w:rPr>
        <w:t>Qumrha</w:t>
      </w:r>
      <w:proofErr w:type="spellEnd"/>
      <w:r w:rsidRPr="000D46B7">
        <w:rPr>
          <w:rFonts w:cs="Arial"/>
          <w:b/>
          <w:sz w:val="18"/>
          <w:szCs w:val="18"/>
        </w:rPr>
        <w:t>, 4950 before or not later than the dates as indicated. Council does not bind itself to accept the lowest or any tenders.</w:t>
      </w:r>
      <w:r w:rsidRPr="000D46B7">
        <w:rPr>
          <w:rFonts w:cs="Arial"/>
          <w:sz w:val="24"/>
          <w:szCs w:val="24"/>
        </w:rPr>
        <w:t xml:space="preserve"> </w:t>
      </w:r>
      <w:r w:rsidRPr="000D46B7">
        <w:rPr>
          <w:rFonts w:cs="Arial"/>
          <w:sz w:val="18"/>
          <w:szCs w:val="18"/>
        </w:rPr>
        <w:t>Each bidder must submit a copy of their proposal in sealed envelope marke</w:t>
      </w:r>
      <w:r w:rsidR="003F65A1">
        <w:rPr>
          <w:rFonts w:cs="Arial"/>
          <w:sz w:val="18"/>
          <w:szCs w:val="18"/>
        </w:rPr>
        <w:t>d “</w:t>
      </w:r>
      <w:r w:rsidR="003E17C1">
        <w:rPr>
          <w:rFonts w:cs="Arial"/>
          <w:sz w:val="18"/>
          <w:szCs w:val="18"/>
        </w:rPr>
        <w:t>Supply and Delivery</w:t>
      </w:r>
      <w:r w:rsidR="00076DDE">
        <w:rPr>
          <w:rFonts w:cs="Arial"/>
          <w:sz w:val="18"/>
          <w:szCs w:val="18"/>
        </w:rPr>
        <w:t xml:space="preserve"> of Laptops and Laptop Bags</w:t>
      </w:r>
      <w:r w:rsidR="00BC593B">
        <w:rPr>
          <w:rFonts w:cs="Arial"/>
          <w:sz w:val="18"/>
          <w:szCs w:val="18"/>
        </w:rPr>
        <w:t>.</w:t>
      </w:r>
      <w:r w:rsidRPr="000D46B7">
        <w:rPr>
          <w:rFonts w:cs="Arial"/>
          <w:sz w:val="18"/>
          <w:szCs w:val="18"/>
        </w:rPr>
        <w:t>”</w:t>
      </w:r>
    </w:p>
    <w:p w14:paraId="66A08164" w14:textId="77777777" w:rsidR="00B42F90" w:rsidRDefault="00B42F90" w:rsidP="000D46B7">
      <w:pPr>
        <w:rPr>
          <w:rFonts w:cs="Arial"/>
          <w:sz w:val="18"/>
          <w:szCs w:val="18"/>
        </w:rPr>
      </w:pPr>
    </w:p>
    <w:p w14:paraId="42A45BBD" w14:textId="2F935DBE" w:rsidR="000D46B7" w:rsidRPr="00D324D3" w:rsidRDefault="00B42F90" w:rsidP="00D324D3">
      <w:pPr>
        <w:pStyle w:val="NoSpacing"/>
        <w:rPr>
          <w:rFonts w:cs="Arial"/>
          <w:sz w:val="16"/>
          <w:szCs w:val="16"/>
        </w:rPr>
      </w:pPr>
      <w:r w:rsidRPr="00B42F90">
        <w:rPr>
          <w:sz w:val="18"/>
          <w:szCs w:val="18"/>
        </w:rPr>
        <w:t>For SCM enquiries contact Mr. P. Bidla / Ms.</w:t>
      </w:r>
      <w:r w:rsidR="00BC593B">
        <w:rPr>
          <w:sz w:val="18"/>
          <w:szCs w:val="18"/>
        </w:rPr>
        <w:t xml:space="preserve"> N. Ntsangani 043 831 5723/5714 or 065 678 9567/082 220 8810 </w:t>
      </w:r>
      <w:hyperlink r:id="rId18" w:history="1">
        <w:r w:rsidRPr="00B42F90">
          <w:rPr>
            <w:rStyle w:val="Hyperlink"/>
            <w:sz w:val="18"/>
            <w:szCs w:val="18"/>
          </w:rPr>
          <w:t>pbidla@greatkeilm.gov.za</w:t>
        </w:r>
      </w:hyperlink>
      <w:r w:rsidRPr="00B42F90">
        <w:rPr>
          <w:sz w:val="18"/>
          <w:szCs w:val="18"/>
        </w:rPr>
        <w:t xml:space="preserve"> / </w:t>
      </w:r>
      <w:hyperlink r:id="rId19" w:history="1">
        <w:r w:rsidRPr="00B42F90">
          <w:rPr>
            <w:rStyle w:val="Hyperlink"/>
            <w:sz w:val="18"/>
            <w:szCs w:val="18"/>
          </w:rPr>
          <w:t>nntsangani@greatkeilm.gov.za</w:t>
        </w:r>
      </w:hyperlink>
      <w:r w:rsidR="00A31D5D">
        <w:rPr>
          <w:rStyle w:val="Hyperlink"/>
          <w:sz w:val="18"/>
          <w:szCs w:val="18"/>
        </w:rPr>
        <w:t xml:space="preserve"> / kluthuli@greatkeilm.go</w:t>
      </w:r>
      <w:r w:rsidR="006E03A2">
        <w:rPr>
          <w:rStyle w:val="Hyperlink"/>
          <w:sz w:val="18"/>
          <w:szCs w:val="18"/>
        </w:rPr>
        <w:t>v.</w:t>
      </w:r>
      <w:r w:rsidR="00A31D5D">
        <w:rPr>
          <w:rStyle w:val="Hyperlink"/>
          <w:sz w:val="18"/>
          <w:szCs w:val="18"/>
        </w:rPr>
        <w:t>za</w:t>
      </w:r>
      <w:r w:rsidRPr="00D609CF">
        <w:rPr>
          <w:rStyle w:val="Hyperlink"/>
          <w:sz w:val="18"/>
          <w:szCs w:val="18"/>
          <w:u w:val="none"/>
        </w:rPr>
        <w:t xml:space="preserve"> </w:t>
      </w:r>
      <w:r w:rsidRPr="00D609CF">
        <w:rPr>
          <w:rStyle w:val="Hyperlink"/>
          <w:color w:val="auto"/>
          <w:sz w:val="18"/>
          <w:szCs w:val="18"/>
          <w:u w:val="none"/>
        </w:rPr>
        <w:t>and</w:t>
      </w:r>
      <w:r w:rsidRPr="00D609CF">
        <w:rPr>
          <w:rStyle w:val="Hyperlink"/>
          <w:color w:val="auto"/>
          <w:sz w:val="18"/>
          <w:szCs w:val="18"/>
        </w:rPr>
        <w:t xml:space="preserve"> </w:t>
      </w:r>
      <w:r w:rsidRPr="00B42F90">
        <w:rPr>
          <w:rFonts w:cs="Arial"/>
          <w:sz w:val="18"/>
          <w:szCs w:val="18"/>
        </w:rPr>
        <w:t xml:space="preserve">for </w:t>
      </w:r>
      <w:proofErr w:type="gramStart"/>
      <w:r w:rsidRPr="00B42F90">
        <w:rPr>
          <w:rFonts w:cs="Arial"/>
          <w:sz w:val="18"/>
          <w:szCs w:val="18"/>
        </w:rPr>
        <w:t>T</w:t>
      </w:r>
      <w:r w:rsidR="005F17C9">
        <w:rPr>
          <w:rFonts w:cs="Arial"/>
          <w:sz w:val="18"/>
          <w:szCs w:val="18"/>
        </w:rPr>
        <w:t>echnical</w:t>
      </w:r>
      <w:proofErr w:type="gramEnd"/>
      <w:r w:rsidR="005F17C9">
        <w:rPr>
          <w:rFonts w:cs="Arial"/>
          <w:sz w:val="18"/>
          <w:szCs w:val="18"/>
        </w:rPr>
        <w:t xml:space="preserve"> enquiries contact </w:t>
      </w:r>
      <w:r w:rsidR="00143F6C">
        <w:rPr>
          <w:rFonts w:cs="Arial"/>
          <w:sz w:val="18"/>
          <w:szCs w:val="18"/>
        </w:rPr>
        <w:t>M</w:t>
      </w:r>
      <w:r w:rsidR="00076DDE">
        <w:rPr>
          <w:rFonts w:cs="Arial"/>
          <w:sz w:val="18"/>
          <w:szCs w:val="18"/>
        </w:rPr>
        <w:t>r</w:t>
      </w:r>
      <w:r w:rsidR="00143F6C">
        <w:rPr>
          <w:rFonts w:cs="Arial"/>
          <w:sz w:val="18"/>
          <w:szCs w:val="18"/>
        </w:rPr>
        <w:t>.</w:t>
      </w:r>
      <w:r w:rsidR="002E505F">
        <w:rPr>
          <w:rFonts w:cs="Arial"/>
          <w:sz w:val="18"/>
          <w:szCs w:val="18"/>
        </w:rPr>
        <w:t xml:space="preserve"> </w:t>
      </w:r>
      <w:r w:rsidR="00076DDE">
        <w:rPr>
          <w:rFonts w:cs="Arial"/>
          <w:sz w:val="18"/>
          <w:szCs w:val="18"/>
        </w:rPr>
        <w:t>P</w:t>
      </w:r>
      <w:r w:rsidR="003E17C1">
        <w:rPr>
          <w:rFonts w:cs="Arial"/>
          <w:sz w:val="18"/>
          <w:szCs w:val="18"/>
        </w:rPr>
        <w:t xml:space="preserve"> </w:t>
      </w:r>
      <w:r w:rsidR="00076DDE">
        <w:rPr>
          <w:rFonts w:cs="Arial"/>
          <w:sz w:val="18"/>
          <w:szCs w:val="18"/>
        </w:rPr>
        <w:t xml:space="preserve">Ludidi </w:t>
      </w:r>
      <w:r w:rsidR="005F17C9">
        <w:rPr>
          <w:rFonts w:cs="Arial"/>
          <w:sz w:val="18"/>
          <w:szCs w:val="18"/>
        </w:rPr>
        <w:t>-</w:t>
      </w:r>
      <w:r w:rsidR="00845964" w:rsidRPr="00845964">
        <w:rPr>
          <w:rFonts w:cs="Arial"/>
          <w:sz w:val="18"/>
          <w:szCs w:val="18"/>
        </w:rPr>
        <w:t>0</w:t>
      </w:r>
      <w:r w:rsidR="0010059A">
        <w:rPr>
          <w:rFonts w:cs="Arial"/>
          <w:sz w:val="18"/>
          <w:szCs w:val="18"/>
        </w:rPr>
        <w:t xml:space="preserve">43 831 </w:t>
      </w:r>
      <w:proofErr w:type="gramStart"/>
      <w:r w:rsidR="0010059A">
        <w:rPr>
          <w:rFonts w:cs="Arial"/>
          <w:sz w:val="18"/>
          <w:szCs w:val="18"/>
        </w:rPr>
        <w:t xml:space="preserve">5700 </w:t>
      </w:r>
      <w:r w:rsidR="005F17C9">
        <w:rPr>
          <w:rFonts w:cs="Arial"/>
          <w:sz w:val="18"/>
          <w:szCs w:val="18"/>
        </w:rPr>
        <w:t xml:space="preserve"> </w:t>
      </w:r>
      <w:r w:rsidR="00076DDE">
        <w:rPr>
          <w:rStyle w:val="Hyperlink"/>
          <w:sz w:val="18"/>
          <w:szCs w:val="18"/>
        </w:rPr>
        <w:t>pludidi</w:t>
      </w:r>
      <w:r w:rsidRPr="00836480">
        <w:rPr>
          <w:rStyle w:val="Hyperlink"/>
          <w:sz w:val="18"/>
          <w:szCs w:val="18"/>
        </w:rPr>
        <w:t>@greatkeilm.gov.za</w:t>
      </w:r>
      <w:proofErr w:type="gramEnd"/>
      <w:r w:rsidRPr="00B42F90">
        <w:rPr>
          <w:rFonts w:cs="Arial"/>
          <w:sz w:val="18"/>
          <w:szCs w:val="18"/>
        </w:rPr>
        <w:t xml:space="preserve"> during office hours</w:t>
      </w:r>
      <w:r w:rsidRPr="0066124F">
        <w:rPr>
          <w:rFonts w:cs="Arial"/>
          <w:sz w:val="16"/>
          <w:szCs w:val="16"/>
        </w:rPr>
        <w:t>.</w:t>
      </w:r>
    </w:p>
    <w:p w14:paraId="281E5DBD" w14:textId="77777777" w:rsidR="006F618B" w:rsidRDefault="006F618B" w:rsidP="000D46B7">
      <w:pPr>
        <w:rPr>
          <w:rFonts w:cs="Arial"/>
          <w:b/>
          <w:sz w:val="18"/>
          <w:szCs w:val="18"/>
        </w:rPr>
      </w:pPr>
    </w:p>
    <w:p w14:paraId="36602D6A" w14:textId="49E66E32" w:rsidR="000D46B7" w:rsidRPr="000D46B7" w:rsidRDefault="000D46B7" w:rsidP="000D46B7">
      <w:pPr>
        <w:rPr>
          <w:rFonts w:cs="Arial"/>
          <w:b/>
          <w:sz w:val="18"/>
          <w:szCs w:val="18"/>
        </w:rPr>
      </w:pPr>
      <w:r w:rsidRPr="000D46B7">
        <w:rPr>
          <w:rFonts w:cs="Arial"/>
          <w:b/>
          <w:sz w:val="18"/>
          <w:szCs w:val="18"/>
        </w:rPr>
        <w:t>NB: Bidders who are working for state will not be considered.</w:t>
      </w:r>
    </w:p>
    <w:p w14:paraId="7C1B00ED" w14:textId="77777777" w:rsidR="00953C55" w:rsidRPr="000D46B7" w:rsidRDefault="00953C55" w:rsidP="000D46B7">
      <w:pPr>
        <w:rPr>
          <w:rFonts w:cs="Arial"/>
          <w:b/>
          <w:bCs/>
          <w:color w:val="000000" w:themeColor="text1"/>
          <w:sz w:val="18"/>
          <w:szCs w:val="18"/>
        </w:rPr>
      </w:pPr>
    </w:p>
    <w:p w14:paraId="6FC88776" w14:textId="77777777" w:rsidR="00D324D3" w:rsidRDefault="000D46B7" w:rsidP="00D324D3">
      <w:pPr>
        <w:rPr>
          <w:rFonts w:cs="Arial"/>
          <w:sz w:val="18"/>
          <w:szCs w:val="18"/>
        </w:rPr>
      </w:pPr>
      <w:r w:rsidRPr="000D46B7">
        <w:rPr>
          <w:rFonts w:cs="Arial"/>
          <w:sz w:val="18"/>
          <w:szCs w:val="18"/>
        </w:rPr>
        <w:t>_______________________</w:t>
      </w:r>
    </w:p>
    <w:p w14:paraId="0EB738D4" w14:textId="6AD95C91" w:rsidR="000D46B7" w:rsidRPr="000D46B7" w:rsidRDefault="00D324D3" w:rsidP="00D324D3">
      <w:pPr>
        <w:rPr>
          <w:rFonts w:cs="Arial"/>
          <w:sz w:val="18"/>
          <w:szCs w:val="18"/>
        </w:rPr>
      </w:pPr>
      <w:r>
        <w:rPr>
          <w:rFonts w:cs="Arial"/>
          <w:sz w:val="18"/>
          <w:szCs w:val="18"/>
        </w:rPr>
        <w:t>M</w:t>
      </w:r>
      <w:r w:rsidR="000D46B7" w:rsidRPr="000D46B7">
        <w:rPr>
          <w:rFonts w:cs="Arial"/>
          <w:sz w:val="18"/>
          <w:szCs w:val="18"/>
        </w:rPr>
        <w:t>R. L.N. MAMBILA</w:t>
      </w:r>
    </w:p>
    <w:p w14:paraId="260BE818" w14:textId="77777777" w:rsidR="00350E3F" w:rsidRPr="002F2E5E" w:rsidRDefault="00435C10" w:rsidP="002F2E5E">
      <w:pPr>
        <w:rPr>
          <w:rFonts w:ascii="Tahoma" w:hAnsi="Tahoma" w:cs="Tahoma"/>
          <w:sz w:val="18"/>
          <w:szCs w:val="18"/>
        </w:rPr>
      </w:pPr>
      <w:r>
        <w:rPr>
          <w:rFonts w:cs="Arial"/>
          <w:sz w:val="18"/>
          <w:szCs w:val="18"/>
        </w:rPr>
        <w:t>MUNICIPAL MANAGER</w:t>
      </w:r>
    </w:p>
    <w:p w14:paraId="31D3BAB5" w14:textId="77777777" w:rsidR="00AF3ADD" w:rsidRDefault="00AF3ADD" w:rsidP="005A7F84">
      <w:pPr>
        <w:rPr>
          <w:rFonts w:ascii="Tahoma" w:hAnsi="Tahoma" w:cs="Tahoma"/>
          <w:sz w:val="18"/>
          <w:szCs w:val="18"/>
        </w:rPr>
      </w:pPr>
    </w:p>
    <w:p w14:paraId="22AE915D" w14:textId="77777777" w:rsidR="00313316" w:rsidRPr="00823C21" w:rsidRDefault="00313316" w:rsidP="0085208C">
      <w:pPr>
        <w:pStyle w:val="Heading1TenderDocs"/>
      </w:pPr>
      <w:bookmarkStart w:id="55" w:name="_Toc371514499"/>
      <w:bookmarkStart w:id="56" w:name="_Toc132884821"/>
      <w:bookmarkStart w:id="57" w:name="_Toc264364073"/>
      <w:bookmarkStart w:id="58" w:name="_Toc264364169"/>
      <w:bookmarkStart w:id="59" w:name="_Toc271290562"/>
      <w:bookmarkStart w:id="60" w:name="_Toc271291015"/>
      <w:bookmarkEnd w:id="44"/>
      <w:bookmarkEnd w:id="45"/>
      <w:bookmarkEnd w:id="46"/>
      <w:bookmarkEnd w:id="47"/>
      <w:r w:rsidRPr="00823C21">
        <w:t>AUTHORITY TO SIGN A BID</w:t>
      </w:r>
      <w:bookmarkEnd w:id="55"/>
      <w:bookmarkEnd w:id="56"/>
    </w:p>
    <w:p w14:paraId="1E0B6DEF" w14:textId="77777777" w:rsidR="00313316" w:rsidRPr="002B6952" w:rsidRDefault="00313316" w:rsidP="00313316">
      <w:pPr>
        <w:ind w:left="432"/>
        <w:rPr>
          <w:b/>
          <w:sz w:val="18"/>
          <w:szCs w:val="18"/>
        </w:rPr>
      </w:pPr>
    </w:p>
    <w:p w14:paraId="378538CD" w14:textId="77777777" w:rsidR="00501550" w:rsidRPr="002B6952" w:rsidRDefault="00501550" w:rsidP="00960CF3">
      <w:pPr>
        <w:pStyle w:val="ListParagraph"/>
        <w:numPr>
          <w:ilvl w:val="0"/>
          <w:numId w:val="17"/>
        </w:numPr>
        <w:spacing w:line="480" w:lineRule="auto"/>
        <w:rPr>
          <w:rFonts w:ascii="Arial" w:hAnsi="Arial" w:cs="Arial"/>
          <w:b/>
          <w:sz w:val="18"/>
          <w:szCs w:val="18"/>
        </w:rPr>
      </w:pPr>
      <w:r w:rsidRPr="002B6952">
        <w:rPr>
          <w:rFonts w:ascii="Arial" w:hAnsi="Arial" w:cs="Arial"/>
          <w:b/>
          <w:sz w:val="18"/>
          <w:szCs w:val="18"/>
        </w:rPr>
        <w:t>SOLE PROPRIETOR (SINGLE OWNER BUSINESS) AND NATURAL PERSON</w:t>
      </w:r>
    </w:p>
    <w:p w14:paraId="0CE0D52F" w14:textId="77777777" w:rsidR="00501550" w:rsidRPr="002B6952" w:rsidRDefault="00501550" w:rsidP="00960CF3">
      <w:pPr>
        <w:pStyle w:val="ListParagraph"/>
        <w:numPr>
          <w:ilvl w:val="1"/>
          <w:numId w:val="17"/>
        </w:numPr>
        <w:tabs>
          <w:tab w:val="clear" w:pos="792"/>
          <w:tab w:val="left" w:pos="4678"/>
          <w:tab w:val="left" w:pos="9071"/>
        </w:tabs>
        <w:spacing w:line="360" w:lineRule="auto"/>
        <w:rPr>
          <w:rFonts w:ascii="Arial" w:hAnsi="Arial" w:cs="Arial"/>
          <w:sz w:val="18"/>
          <w:szCs w:val="18"/>
          <w:u w:val="single"/>
        </w:rPr>
      </w:pPr>
      <w:proofErr w:type="gramStart"/>
      <w:r w:rsidRPr="002B6952">
        <w:rPr>
          <w:rFonts w:ascii="Arial" w:hAnsi="Arial" w:cs="Arial"/>
          <w:sz w:val="18"/>
          <w:szCs w:val="18"/>
        </w:rPr>
        <w:t>I,</w:t>
      </w:r>
      <w:r w:rsidR="00A164B6">
        <w:rPr>
          <w:rFonts w:ascii="Arial" w:hAnsi="Arial" w:cs="Arial"/>
          <w:sz w:val="18"/>
          <w:szCs w:val="18"/>
        </w:rPr>
        <w:t xml:space="preserve"> </w:t>
      </w:r>
      <w:r w:rsidRPr="002B6952">
        <w:rPr>
          <w:rFonts w:ascii="Arial" w:hAnsi="Arial" w:cs="Arial"/>
          <w:sz w:val="18"/>
          <w:szCs w:val="18"/>
        </w:rPr>
        <w:t xml:space="preserve"> </w:t>
      </w:r>
      <w:r w:rsidRPr="002B6952">
        <w:rPr>
          <w:rFonts w:ascii="Arial" w:hAnsi="Arial" w:cs="Arial"/>
          <w:sz w:val="18"/>
          <w:szCs w:val="18"/>
          <w:u w:val="single"/>
        </w:rPr>
        <w:tab/>
      </w:r>
      <w:proofErr w:type="gramEnd"/>
      <w:r w:rsidRPr="002B6952">
        <w:rPr>
          <w:rFonts w:ascii="Arial" w:hAnsi="Arial" w:cs="Arial"/>
          <w:sz w:val="18"/>
          <w:szCs w:val="18"/>
          <w:u w:val="single"/>
        </w:rPr>
        <w:t xml:space="preserve">                 </w:t>
      </w:r>
      <w:proofErr w:type="gramStart"/>
      <w:r w:rsidRPr="002B6952">
        <w:rPr>
          <w:rFonts w:ascii="Arial" w:hAnsi="Arial" w:cs="Arial"/>
          <w:sz w:val="18"/>
          <w:szCs w:val="18"/>
          <w:u w:val="single"/>
        </w:rPr>
        <w:t xml:space="preserve">  </w:t>
      </w:r>
      <w:r w:rsidRPr="002B6952">
        <w:rPr>
          <w:rFonts w:ascii="Arial" w:hAnsi="Arial" w:cs="Arial"/>
          <w:sz w:val="18"/>
          <w:szCs w:val="18"/>
        </w:rPr>
        <w:t>,</w:t>
      </w:r>
      <w:proofErr w:type="gramEnd"/>
      <w:r w:rsidRPr="002B6952">
        <w:rPr>
          <w:rFonts w:ascii="Arial" w:hAnsi="Arial" w:cs="Arial"/>
          <w:sz w:val="18"/>
          <w:szCs w:val="18"/>
        </w:rPr>
        <w:t xml:space="preserve"> the undersigned, hereby confirm that I am the sole owner of the business trading as </w:t>
      </w:r>
      <w:r w:rsidRPr="002B6952">
        <w:rPr>
          <w:rFonts w:ascii="Arial" w:hAnsi="Arial" w:cs="Arial"/>
          <w:sz w:val="18"/>
          <w:szCs w:val="18"/>
          <w:u w:val="single"/>
        </w:rPr>
        <w:tab/>
      </w:r>
      <w:r w:rsidRPr="002B6952">
        <w:rPr>
          <w:rFonts w:ascii="Arial" w:hAnsi="Arial" w:cs="Arial"/>
          <w:sz w:val="18"/>
          <w:szCs w:val="18"/>
          <w:u w:val="single"/>
        </w:rPr>
        <w:tab/>
      </w:r>
      <w:r w:rsidRPr="002B6952">
        <w:rPr>
          <w:rFonts w:ascii="Arial" w:hAnsi="Arial" w:cs="Arial"/>
          <w:sz w:val="18"/>
          <w:szCs w:val="18"/>
        </w:rPr>
        <w:t>.</w:t>
      </w:r>
    </w:p>
    <w:p w14:paraId="285F3535" w14:textId="77777777" w:rsidR="00501550" w:rsidRPr="002B6952" w:rsidRDefault="00501550" w:rsidP="00501550">
      <w:pPr>
        <w:tabs>
          <w:tab w:val="left" w:pos="4678"/>
          <w:tab w:val="left" w:pos="9071"/>
        </w:tabs>
        <w:spacing w:line="360" w:lineRule="auto"/>
        <w:ind w:left="360"/>
        <w:rPr>
          <w:rFonts w:cs="Arial"/>
          <w:sz w:val="18"/>
          <w:szCs w:val="18"/>
          <w:u w:val="single"/>
        </w:rPr>
      </w:pPr>
      <w:r w:rsidRPr="002B6952">
        <w:rPr>
          <w:rFonts w:cs="Arial"/>
          <w:sz w:val="18"/>
          <w:szCs w:val="18"/>
        </w:rPr>
        <w:t>OR</w:t>
      </w:r>
    </w:p>
    <w:p w14:paraId="6788F084" w14:textId="77777777" w:rsidR="00501550" w:rsidRPr="002B6952" w:rsidRDefault="00501550" w:rsidP="00960CF3">
      <w:pPr>
        <w:pStyle w:val="ListParagraph"/>
        <w:numPr>
          <w:ilvl w:val="1"/>
          <w:numId w:val="17"/>
        </w:numPr>
        <w:tabs>
          <w:tab w:val="clear" w:pos="792"/>
          <w:tab w:val="left" w:pos="4678"/>
          <w:tab w:val="left" w:pos="9071"/>
        </w:tabs>
        <w:spacing w:line="360" w:lineRule="auto"/>
        <w:rPr>
          <w:rFonts w:ascii="Arial" w:hAnsi="Arial" w:cs="Arial"/>
          <w:sz w:val="18"/>
          <w:szCs w:val="18"/>
          <w:u w:val="single"/>
        </w:rPr>
      </w:pPr>
      <w:proofErr w:type="gramStart"/>
      <w:r w:rsidRPr="002B6952">
        <w:rPr>
          <w:rFonts w:ascii="Arial" w:hAnsi="Arial" w:cs="Arial"/>
          <w:sz w:val="18"/>
          <w:szCs w:val="18"/>
        </w:rPr>
        <w:t>I,</w:t>
      </w:r>
      <w:r w:rsidR="00A164B6">
        <w:rPr>
          <w:rFonts w:ascii="Arial" w:hAnsi="Arial" w:cs="Arial"/>
          <w:sz w:val="18"/>
          <w:szCs w:val="18"/>
        </w:rPr>
        <w:t xml:space="preserve"> </w:t>
      </w:r>
      <w:r w:rsidRPr="002B6952">
        <w:rPr>
          <w:rFonts w:ascii="Arial" w:hAnsi="Arial" w:cs="Arial"/>
          <w:sz w:val="18"/>
          <w:szCs w:val="18"/>
        </w:rPr>
        <w:t xml:space="preserve"> </w:t>
      </w:r>
      <w:r w:rsidRPr="002B6952">
        <w:rPr>
          <w:rFonts w:ascii="Arial" w:hAnsi="Arial" w:cs="Arial"/>
          <w:sz w:val="18"/>
          <w:szCs w:val="18"/>
          <w:u w:val="single"/>
        </w:rPr>
        <w:tab/>
      </w:r>
      <w:proofErr w:type="gramEnd"/>
      <w:r w:rsidRPr="002B6952">
        <w:rPr>
          <w:rFonts w:ascii="Arial" w:hAnsi="Arial" w:cs="Arial"/>
          <w:sz w:val="18"/>
          <w:szCs w:val="18"/>
          <w:u w:val="single"/>
        </w:rPr>
        <w:t xml:space="preserve">                </w:t>
      </w:r>
      <w:proofErr w:type="gramStart"/>
      <w:r w:rsidRPr="002B6952">
        <w:rPr>
          <w:rFonts w:ascii="Arial" w:hAnsi="Arial" w:cs="Arial"/>
          <w:sz w:val="18"/>
          <w:szCs w:val="18"/>
          <w:u w:val="single"/>
        </w:rPr>
        <w:t xml:space="preserve">  </w:t>
      </w:r>
      <w:r w:rsidRPr="002B6952">
        <w:rPr>
          <w:rFonts w:ascii="Arial" w:hAnsi="Arial" w:cs="Arial"/>
          <w:sz w:val="18"/>
          <w:szCs w:val="18"/>
        </w:rPr>
        <w:t>,</w:t>
      </w:r>
      <w:proofErr w:type="gramEnd"/>
      <w:r w:rsidRPr="002B6952">
        <w:rPr>
          <w:rFonts w:ascii="Arial" w:hAnsi="Arial" w:cs="Arial"/>
          <w:sz w:val="18"/>
          <w:szCs w:val="18"/>
        </w:rPr>
        <w:t xml:space="preserve"> the undersigned, hereby confirm that I am submitting this tender in my capacity as natural person.</w:t>
      </w:r>
    </w:p>
    <w:tbl>
      <w:tblPr>
        <w:tblW w:w="8980"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2683"/>
        <w:gridCol w:w="1387"/>
        <w:gridCol w:w="2710"/>
      </w:tblGrid>
      <w:tr w:rsidR="00501550" w:rsidRPr="002B6952" w14:paraId="196D99A8" w14:textId="77777777" w:rsidTr="0037151F">
        <w:trPr>
          <w:trHeight w:val="510"/>
        </w:trPr>
        <w:tc>
          <w:tcPr>
            <w:tcW w:w="2200" w:type="dxa"/>
            <w:shd w:val="clear" w:color="auto" w:fill="D9D9D9" w:themeFill="background1" w:themeFillShade="D9"/>
            <w:vAlign w:val="center"/>
          </w:tcPr>
          <w:p w14:paraId="0B7FF5FC"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cs="Arial"/>
                <w:bCs/>
                <w:sz w:val="18"/>
                <w:szCs w:val="18"/>
                <w:u w:val="single"/>
              </w:rPr>
            </w:pPr>
            <w:r w:rsidRPr="002B6952">
              <w:rPr>
                <w:rFonts w:cs="Arial"/>
                <w:bCs/>
                <w:sz w:val="18"/>
                <w:szCs w:val="18"/>
              </w:rPr>
              <w:t>SIGNATURE:</w:t>
            </w:r>
          </w:p>
        </w:tc>
        <w:tc>
          <w:tcPr>
            <w:tcW w:w="2683" w:type="dxa"/>
          </w:tcPr>
          <w:p w14:paraId="470C8BF4"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cs="Arial"/>
                <w:bCs/>
                <w:sz w:val="18"/>
                <w:szCs w:val="18"/>
                <w:u w:val="single"/>
              </w:rPr>
            </w:pPr>
          </w:p>
        </w:tc>
        <w:tc>
          <w:tcPr>
            <w:tcW w:w="1387" w:type="dxa"/>
            <w:shd w:val="clear" w:color="auto" w:fill="D9D9D9" w:themeFill="background1" w:themeFillShade="D9"/>
            <w:vAlign w:val="center"/>
          </w:tcPr>
          <w:p w14:paraId="4761ED73"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cs="Arial"/>
                <w:bCs/>
                <w:sz w:val="18"/>
                <w:szCs w:val="18"/>
                <w:u w:val="single"/>
              </w:rPr>
            </w:pPr>
            <w:r w:rsidRPr="002B6952">
              <w:rPr>
                <w:rFonts w:cs="Arial"/>
                <w:bCs/>
                <w:sz w:val="18"/>
                <w:szCs w:val="18"/>
              </w:rPr>
              <w:t>DATE:</w:t>
            </w:r>
          </w:p>
        </w:tc>
        <w:tc>
          <w:tcPr>
            <w:tcW w:w="2710" w:type="dxa"/>
          </w:tcPr>
          <w:p w14:paraId="12DF3E81"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cs="Arial"/>
                <w:bCs/>
                <w:sz w:val="18"/>
                <w:szCs w:val="18"/>
                <w:u w:val="single"/>
              </w:rPr>
            </w:pPr>
          </w:p>
        </w:tc>
      </w:tr>
      <w:tr w:rsidR="00501550" w:rsidRPr="002B6952" w14:paraId="443D49EB" w14:textId="77777777" w:rsidTr="0037151F">
        <w:trPr>
          <w:trHeight w:val="397"/>
        </w:trPr>
        <w:tc>
          <w:tcPr>
            <w:tcW w:w="2200" w:type="dxa"/>
            <w:shd w:val="clear" w:color="auto" w:fill="D9D9D9" w:themeFill="background1" w:themeFillShade="D9"/>
            <w:vAlign w:val="center"/>
          </w:tcPr>
          <w:p w14:paraId="1CAC7DC0"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cs="Arial"/>
                <w:bCs/>
                <w:sz w:val="18"/>
                <w:szCs w:val="18"/>
                <w:u w:val="single"/>
              </w:rPr>
            </w:pPr>
            <w:r w:rsidRPr="002B6952">
              <w:rPr>
                <w:rFonts w:cs="Arial"/>
                <w:sz w:val="18"/>
                <w:szCs w:val="18"/>
              </w:rPr>
              <w:t>PRINT NAME:</w:t>
            </w:r>
          </w:p>
        </w:tc>
        <w:tc>
          <w:tcPr>
            <w:tcW w:w="6780" w:type="dxa"/>
            <w:gridSpan w:val="3"/>
          </w:tcPr>
          <w:p w14:paraId="2060FFAD"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cs="Arial"/>
                <w:bCs/>
                <w:sz w:val="18"/>
                <w:szCs w:val="18"/>
                <w:u w:val="single"/>
              </w:rPr>
            </w:pPr>
          </w:p>
        </w:tc>
      </w:tr>
      <w:tr w:rsidR="00501550" w:rsidRPr="002B6952" w14:paraId="2E5BA681" w14:textId="77777777" w:rsidTr="0037151F">
        <w:trPr>
          <w:trHeight w:val="397"/>
        </w:trPr>
        <w:tc>
          <w:tcPr>
            <w:tcW w:w="2200" w:type="dxa"/>
            <w:shd w:val="clear" w:color="auto" w:fill="D9D9D9" w:themeFill="background1" w:themeFillShade="D9"/>
            <w:vAlign w:val="center"/>
          </w:tcPr>
          <w:p w14:paraId="7E498D71"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cs="Arial"/>
                <w:bCs/>
                <w:sz w:val="18"/>
                <w:szCs w:val="18"/>
              </w:rPr>
            </w:pPr>
            <w:r w:rsidRPr="002B6952">
              <w:rPr>
                <w:rFonts w:cs="Arial"/>
                <w:bCs/>
                <w:sz w:val="18"/>
                <w:szCs w:val="18"/>
              </w:rPr>
              <w:t>WITNESS 1:</w:t>
            </w:r>
          </w:p>
        </w:tc>
        <w:tc>
          <w:tcPr>
            <w:tcW w:w="2683" w:type="dxa"/>
          </w:tcPr>
          <w:p w14:paraId="66C4166B"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cs="Arial"/>
                <w:bCs/>
                <w:sz w:val="18"/>
                <w:szCs w:val="18"/>
                <w:u w:val="single"/>
              </w:rPr>
            </w:pPr>
          </w:p>
        </w:tc>
        <w:tc>
          <w:tcPr>
            <w:tcW w:w="1387" w:type="dxa"/>
            <w:shd w:val="clear" w:color="auto" w:fill="D9D9D9" w:themeFill="background1" w:themeFillShade="D9"/>
            <w:vAlign w:val="center"/>
          </w:tcPr>
          <w:p w14:paraId="0B9CF625"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cs="Arial"/>
                <w:bCs/>
                <w:sz w:val="18"/>
                <w:szCs w:val="18"/>
                <w:u w:val="single"/>
              </w:rPr>
            </w:pPr>
            <w:r w:rsidRPr="002B6952">
              <w:rPr>
                <w:rFonts w:cs="Arial"/>
                <w:bCs/>
                <w:sz w:val="18"/>
                <w:szCs w:val="18"/>
              </w:rPr>
              <w:t>WITNESS 2:</w:t>
            </w:r>
          </w:p>
        </w:tc>
        <w:tc>
          <w:tcPr>
            <w:tcW w:w="2710" w:type="dxa"/>
          </w:tcPr>
          <w:p w14:paraId="1F9B92CE"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cs="Arial"/>
                <w:bCs/>
                <w:sz w:val="18"/>
                <w:szCs w:val="18"/>
                <w:u w:val="single"/>
              </w:rPr>
            </w:pPr>
          </w:p>
        </w:tc>
      </w:tr>
    </w:tbl>
    <w:p w14:paraId="0D0F6926" w14:textId="77777777" w:rsidR="00501550" w:rsidRPr="002B6952" w:rsidRDefault="00501550" w:rsidP="00501550">
      <w:pPr>
        <w:spacing w:line="480" w:lineRule="auto"/>
        <w:ind w:left="360"/>
        <w:rPr>
          <w:b/>
          <w:sz w:val="18"/>
          <w:szCs w:val="18"/>
        </w:rPr>
      </w:pPr>
    </w:p>
    <w:p w14:paraId="234198D2" w14:textId="77777777" w:rsidR="00501550" w:rsidRPr="002B6952" w:rsidRDefault="00501550" w:rsidP="00960CF3">
      <w:pPr>
        <w:numPr>
          <w:ilvl w:val="0"/>
          <w:numId w:val="17"/>
        </w:numPr>
        <w:spacing w:line="480" w:lineRule="auto"/>
        <w:rPr>
          <w:rFonts w:cs="Arial"/>
          <w:b/>
          <w:sz w:val="18"/>
          <w:szCs w:val="18"/>
        </w:rPr>
      </w:pPr>
      <w:r w:rsidRPr="002B6952">
        <w:rPr>
          <w:rFonts w:cs="Arial"/>
          <w:b/>
          <w:sz w:val="18"/>
          <w:szCs w:val="18"/>
        </w:rPr>
        <w:t>COMPANIES AND CLOSE CORPORATIONS</w:t>
      </w:r>
    </w:p>
    <w:p w14:paraId="269064BE" w14:textId="77777777" w:rsidR="00501550" w:rsidRPr="002B6952" w:rsidRDefault="00501550" w:rsidP="00960CF3">
      <w:pPr>
        <w:pStyle w:val="ListParagraph"/>
        <w:numPr>
          <w:ilvl w:val="1"/>
          <w:numId w:val="17"/>
        </w:numPr>
        <w:tabs>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2B6952">
        <w:rPr>
          <w:rFonts w:ascii="Arial" w:hAnsi="Arial" w:cs="Arial"/>
          <w:b/>
          <w:sz w:val="18"/>
          <w:szCs w:val="18"/>
        </w:rPr>
        <w:t>If a Bidder is a COMPANY</w:t>
      </w:r>
      <w:r w:rsidRPr="002B6952">
        <w:rPr>
          <w:rFonts w:ascii="Arial" w:hAnsi="Arial" w:cs="Arial"/>
          <w:sz w:val="18"/>
          <w:szCs w:val="18"/>
        </w:rPr>
        <w:t xml:space="preserve">, </w:t>
      </w:r>
      <w:r w:rsidRPr="002B6952">
        <w:rPr>
          <w:rFonts w:ascii="Arial" w:hAnsi="Arial" w:cs="Arial"/>
          <w:b/>
          <w:sz w:val="18"/>
          <w:szCs w:val="18"/>
        </w:rPr>
        <w:t>a certified copy of the resolution by the board of directors</w:t>
      </w:r>
      <w:r w:rsidRPr="002B6952">
        <w:rPr>
          <w:rFonts w:ascii="Arial" w:hAnsi="Arial" w:cs="Arial"/>
          <w:sz w:val="18"/>
          <w:szCs w:val="18"/>
        </w:rPr>
        <w:t xml:space="preserve">, duly signed, authorising the person who signs this bid to do so, as well as to sign any contract resulting from this bid and any other documents and correspondence in connection with this bid and/or contract on behalf of the company </w:t>
      </w:r>
      <w:r w:rsidRPr="002B6952">
        <w:rPr>
          <w:rFonts w:ascii="Arial" w:hAnsi="Arial" w:cs="Arial"/>
          <w:b/>
          <w:sz w:val="18"/>
          <w:szCs w:val="18"/>
        </w:rPr>
        <w:t>must be submitted with this bid,</w:t>
      </w:r>
      <w:r w:rsidRPr="002B6952">
        <w:rPr>
          <w:rFonts w:ascii="Arial" w:hAnsi="Arial" w:cs="Arial"/>
          <w:sz w:val="18"/>
          <w:szCs w:val="18"/>
        </w:rPr>
        <w:t xml:space="preserve"> that is, before the closing time and date of the bid</w:t>
      </w:r>
    </w:p>
    <w:p w14:paraId="0C758632" w14:textId="77777777" w:rsidR="00501550" w:rsidRPr="002B6952" w:rsidRDefault="00501550" w:rsidP="00501550">
      <w:pPr>
        <w:numPr>
          <w:ilvl w:val="12"/>
          <w:numId w:val="0"/>
        </w:numPr>
        <w:tabs>
          <w:tab w:val="left" w:pos="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sz w:val="8"/>
          <w:szCs w:val="8"/>
        </w:rPr>
      </w:pPr>
    </w:p>
    <w:p w14:paraId="13A9F659" w14:textId="77777777" w:rsidR="00501550" w:rsidRPr="002B6952" w:rsidRDefault="00501550" w:rsidP="00960CF3">
      <w:pPr>
        <w:pStyle w:val="ListParagraph"/>
        <w:numPr>
          <w:ilvl w:val="1"/>
          <w:numId w:val="17"/>
        </w:numPr>
        <w:tabs>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2B6952">
        <w:rPr>
          <w:rFonts w:ascii="Arial" w:hAnsi="Arial" w:cs="Arial"/>
          <w:sz w:val="18"/>
          <w:szCs w:val="18"/>
        </w:rPr>
        <w:t xml:space="preserve">In the case of a </w:t>
      </w:r>
      <w:r w:rsidRPr="002B6952">
        <w:rPr>
          <w:rFonts w:ascii="Arial" w:hAnsi="Arial" w:cs="Arial"/>
          <w:b/>
          <w:sz w:val="18"/>
          <w:szCs w:val="18"/>
        </w:rPr>
        <w:t>CLOSE CORPORATION (CC</w:t>
      </w:r>
      <w:r w:rsidRPr="002B6952">
        <w:rPr>
          <w:rFonts w:ascii="Arial" w:hAnsi="Arial" w:cs="Arial"/>
          <w:sz w:val="18"/>
          <w:szCs w:val="18"/>
        </w:rPr>
        <w:t>) submitting a bid</w:t>
      </w:r>
      <w:r w:rsidRPr="002B6952">
        <w:rPr>
          <w:rFonts w:ascii="Arial" w:hAnsi="Arial" w:cs="Arial"/>
          <w:b/>
          <w:sz w:val="18"/>
          <w:szCs w:val="18"/>
        </w:rPr>
        <w:t>, a resolution by its members</w:t>
      </w:r>
      <w:r w:rsidRPr="002B6952">
        <w:rPr>
          <w:rFonts w:ascii="Arial" w:hAnsi="Arial" w:cs="Arial"/>
          <w:sz w:val="18"/>
          <w:szCs w:val="18"/>
        </w:rPr>
        <w:t xml:space="preserve">, authorizing a member or other official of the corporation to sign the documents on their behalf, </w:t>
      </w:r>
      <w:r w:rsidRPr="002B6952">
        <w:rPr>
          <w:rFonts w:ascii="Arial" w:hAnsi="Arial" w:cs="Arial"/>
          <w:b/>
          <w:sz w:val="18"/>
          <w:szCs w:val="18"/>
        </w:rPr>
        <w:t>shall be included with the bid.</w:t>
      </w:r>
    </w:p>
    <w:p w14:paraId="7A5C6110" w14:textId="77777777" w:rsidR="00501550" w:rsidRPr="002B6952" w:rsidRDefault="00501550" w:rsidP="005015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sz w:val="8"/>
          <w:szCs w:val="8"/>
        </w:rPr>
      </w:pPr>
    </w:p>
    <w:p w14:paraId="45048D83" w14:textId="77777777" w:rsidR="00501550" w:rsidRPr="002B6952" w:rsidRDefault="00501550" w:rsidP="005015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cs="Arial"/>
          <w:b/>
          <w:bCs/>
          <w:spacing w:val="-6"/>
          <w:sz w:val="18"/>
          <w:szCs w:val="18"/>
        </w:rPr>
      </w:pPr>
      <w:r w:rsidRPr="002B6952">
        <w:rPr>
          <w:rFonts w:cs="Arial"/>
          <w:b/>
          <w:bCs/>
          <w:spacing w:val="-6"/>
          <w:sz w:val="18"/>
          <w:szCs w:val="18"/>
        </w:rPr>
        <w:t>PARTICULARS OF RESOLUTION BY BOARD OF DIRECTORS OF THE COMPANY/MEMBERS OF THE CC</w:t>
      </w:r>
    </w:p>
    <w:p w14:paraId="5AB5A73D" w14:textId="77777777" w:rsidR="00501550" w:rsidRPr="002B6952" w:rsidRDefault="00501550" w:rsidP="0050155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Arial"/>
          <w:b/>
          <w:bCs/>
          <w:sz w:val="8"/>
          <w:szCs w:val="8"/>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4394"/>
        <w:gridCol w:w="4536"/>
      </w:tblGrid>
      <w:tr w:rsidR="00501550" w:rsidRPr="002B6952" w14:paraId="2AE28E10" w14:textId="77777777" w:rsidTr="0037151F">
        <w:trPr>
          <w:trHeight w:val="340"/>
        </w:trPr>
        <w:tc>
          <w:tcPr>
            <w:tcW w:w="4394" w:type="dxa"/>
            <w:shd w:val="clear" w:color="auto" w:fill="D9D9D9" w:themeFill="background1" w:themeFillShade="D9"/>
            <w:vAlign w:val="center"/>
          </w:tcPr>
          <w:p w14:paraId="05DDC866" w14:textId="77777777" w:rsidR="00501550" w:rsidRPr="002B6952" w:rsidRDefault="00501550" w:rsidP="0037151F">
            <w:pPr>
              <w:numPr>
                <w:ilvl w:val="12"/>
                <w:numId w:val="0"/>
              </w:numPr>
              <w:rPr>
                <w:rFonts w:ascii="Arial Narrow" w:hAnsi="Arial Narrow" w:cs="Arial"/>
                <w:b/>
                <w:sz w:val="18"/>
                <w:szCs w:val="18"/>
              </w:rPr>
            </w:pPr>
            <w:r w:rsidRPr="002B6952">
              <w:rPr>
                <w:rFonts w:ascii="Arial Narrow" w:hAnsi="Arial Narrow" w:cs="Arial"/>
                <w:b/>
                <w:sz w:val="18"/>
                <w:szCs w:val="18"/>
              </w:rPr>
              <w:t>Date Resolution was taken</w:t>
            </w:r>
          </w:p>
        </w:tc>
        <w:tc>
          <w:tcPr>
            <w:tcW w:w="4536" w:type="dxa"/>
            <w:vAlign w:val="center"/>
          </w:tcPr>
          <w:p w14:paraId="285DA07C" w14:textId="77777777" w:rsidR="00501550" w:rsidRPr="002B6952" w:rsidRDefault="00501550" w:rsidP="0037151F">
            <w:pPr>
              <w:numPr>
                <w:ilvl w:val="12"/>
                <w:numId w:val="0"/>
              </w:numPr>
              <w:jc w:val="center"/>
              <w:rPr>
                <w:rFonts w:ascii="Arial Narrow" w:hAnsi="Arial Narrow" w:cs="Arial"/>
                <w:b/>
                <w:sz w:val="18"/>
                <w:szCs w:val="18"/>
              </w:rPr>
            </w:pPr>
          </w:p>
        </w:tc>
      </w:tr>
      <w:tr w:rsidR="00501550" w:rsidRPr="002B6952" w14:paraId="710CEBCD" w14:textId="77777777" w:rsidTr="0037151F">
        <w:trPr>
          <w:trHeight w:val="340"/>
        </w:trPr>
        <w:tc>
          <w:tcPr>
            <w:tcW w:w="4394" w:type="dxa"/>
            <w:shd w:val="clear" w:color="auto" w:fill="D9D9D9" w:themeFill="background1" w:themeFillShade="D9"/>
            <w:vAlign w:val="center"/>
          </w:tcPr>
          <w:p w14:paraId="5070CD8F" w14:textId="77777777" w:rsidR="00501550" w:rsidRPr="002B6952" w:rsidRDefault="00501550" w:rsidP="0037151F">
            <w:pPr>
              <w:numPr>
                <w:ilvl w:val="12"/>
                <w:numId w:val="0"/>
              </w:numPr>
              <w:jc w:val="left"/>
              <w:rPr>
                <w:rFonts w:ascii="Arial Narrow" w:hAnsi="Arial Narrow" w:cs="Arial"/>
                <w:b/>
                <w:sz w:val="18"/>
                <w:szCs w:val="18"/>
              </w:rPr>
            </w:pPr>
            <w:r w:rsidRPr="002B6952">
              <w:rPr>
                <w:rFonts w:ascii="Arial Narrow" w:hAnsi="Arial Narrow" w:cs="Arial"/>
                <w:b/>
                <w:sz w:val="18"/>
                <w:szCs w:val="18"/>
              </w:rPr>
              <w:t xml:space="preserve">Resolution signed by (name and surname) </w:t>
            </w:r>
          </w:p>
        </w:tc>
        <w:tc>
          <w:tcPr>
            <w:tcW w:w="4536" w:type="dxa"/>
            <w:vAlign w:val="center"/>
          </w:tcPr>
          <w:p w14:paraId="128AC74F" w14:textId="77777777" w:rsidR="00501550" w:rsidRPr="002B6952" w:rsidRDefault="00501550" w:rsidP="0037151F">
            <w:pPr>
              <w:numPr>
                <w:ilvl w:val="12"/>
                <w:numId w:val="0"/>
              </w:numPr>
              <w:jc w:val="center"/>
              <w:rPr>
                <w:rFonts w:ascii="Arial Narrow" w:hAnsi="Arial Narrow" w:cs="Arial"/>
                <w:b/>
                <w:sz w:val="18"/>
                <w:szCs w:val="18"/>
              </w:rPr>
            </w:pPr>
          </w:p>
        </w:tc>
      </w:tr>
      <w:tr w:rsidR="00501550" w:rsidRPr="002B6952" w14:paraId="46162AB7" w14:textId="77777777" w:rsidTr="0037151F">
        <w:trPr>
          <w:trHeight w:val="340"/>
        </w:trPr>
        <w:tc>
          <w:tcPr>
            <w:tcW w:w="4394" w:type="dxa"/>
            <w:shd w:val="clear" w:color="auto" w:fill="D9D9D9" w:themeFill="background1" w:themeFillShade="D9"/>
            <w:vAlign w:val="center"/>
          </w:tcPr>
          <w:p w14:paraId="17BF09F7" w14:textId="77777777" w:rsidR="00501550" w:rsidRPr="002B6952" w:rsidRDefault="00501550" w:rsidP="0037151F">
            <w:pPr>
              <w:numPr>
                <w:ilvl w:val="12"/>
                <w:numId w:val="0"/>
              </w:numPr>
              <w:jc w:val="left"/>
              <w:rPr>
                <w:rFonts w:ascii="Arial Narrow" w:hAnsi="Arial Narrow" w:cs="Arial"/>
                <w:b/>
                <w:sz w:val="18"/>
                <w:szCs w:val="18"/>
              </w:rPr>
            </w:pPr>
            <w:r w:rsidRPr="002B6952">
              <w:rPr>
                <w:rFonts w:ascii="Arial Narrow" w:hAnsi="Arial Narrow" w:cs="Arial"/>
                <w:b/>
                <w:sz w:val="18"/>
                <w:szCs w:val="18"/>
              </w:rPr>
              <w:t>Capacity</w:t>
            </w:r>
          </w:p>
        </w:tc>
        <w:tc>
          <w:tcPr>
            <w:tcW w:w="4536" w:type="dxa"/>
            <w:vAlign w:val="center"/>
          </w:tcPr>
          <w:p w14:paraId="16EE1130" w14:textId="77777777" w:rsidR="00501550" w:rsidRPr="002B6952" w:rsidRDefault="00501550" w:rsidP="0037151F">
            <w:pPr>
              <w:numPr>
                <w:ilvl w:val="12"/>
                <w:numId w:val="0"/>
              </w:numPr>
              <w:jc w:val="center"/>
              <w:rPr>
                <w:rFonts w:ascii="Arial Narrow" w:hAnsi="Arial Narrow" w:cs="Arial"/>
                <w:b/>
                <w:sz w:val="18"/>
                <w:szCs w:val="18"/>
              </w:rPr>
            </w:pPr>
          </w:p>
        </w:tc>
      </w:tr>
      <w:tr w:rsidR="00501550" w:rsidRPr="002B6952" w14:paraId="72241849" w14:textId="77777777" w:rsidTr="0037151F">
        <w:trPr>
          <w:trHeight w:val="340"/>
        </w:trPr>
        <w:tc>
          <w:tcPr>
            <w:tcW w:w="4394" w:type="dxa"/>
            <w:shd w:val="clear" w:color="auto" w:fill="D9D9D9" w:themeFill="background1" w:themeFillShade="D9"/>
            <w:vAlign w:val="center"/>
          </w:tcPr>
          <w:p w14:paraId="5B7184DF" w14:textId="77777777" w:rsidR="00501550" w:rsidRPr="002B6952" w:rsidRDefault="00501550" w:rsidP="0037151F">
            <w:pPr>
              <w:numPr>
                <w:ilvl w:val="12"/>
                <w:numId w:val="0"/>
              </w:numPr>
              <w:spacing w:before="40" w:after="40"/>
              <w:jc w:val="left"/>
              <w:rPr>
                <w:rFonts w:ascii="Arial Narrow" w:hAnsi="Arial Narrow" w:cs="Arial"/>
                <w:b/>
                <w:sz w:val="18"/>
                <w:szCs w:val="18"/>
              </w:rPr>
            </w:pPr>
            <w:r w:rsidRPr="002B6952">
              <w:rPr>
                <w:rFonts w:ascii="Arial Narrow" w:hAnsi="Arial Narrow" w:cs="Arial"/>
                <w:b/>
                <w:sz w:val="18"/>
                <w:szCs w:val="18"/>
              </w:rPr>
              <w:t>Name and surname of delegated Authorised Signatory</w:t>
            </w:r>
          </w:p>
        </w:tc>
        <w:tc>
          <w:tcPr>
            <w:tcW w:w="4536" w:type="dxa"/>
            <w:vAlign w:val="center"/>
          </w:tcPr>
          <w:p w14:paraId="2D034969" w14:textId="77777777" w:rsidR="00501550" w:rsidRPr="002B6952" w:rsidRDefault="00501550" w:rsidP="0037151F">
            <w:pPr>
              <w:numPr>
                <w:ilvl w:val="12"/>
                <w:numId w:val="0"/>
              </w:numPr>
              <w:jc w:val="center"/>
              <w:rPr>
                <w:rFonts w:ascii="Arial Narrow" w:hAnsi="Arial Narrow" w:cs="Arial"/>
                <w:b/>
                <w:sz w:val="18"/>
                <w:szCs w:val="18"/>
              </w:rPr>
            </w:pPr>
          </w:p>
        </w:tc>
      </w:tr>
      <w:tr w:rsidR="00501550" w:rsidRPr="002B6952" w14:paraId="5CF51B0A" w14:textId="77777777" w:rsidTr="0037151F">
        <w:trPr>
          <w:trHeight w:val="340"/>
        </w:trPr>
        <w:tc>
          <w:tcPr>
            <w:tcW w:w="4394" w:type="dxa"/>
            <w:shd w:val="clear" w:color="auto" w:fill="D9D9D9" w:themeFill="background1" w:themeFillShade="D9"/>
            <w:vAlign w:val="center"/>
          </w:tcPr>
          <w:p w14:paraId="6DC48BDF" w14:textId="77777777" w:rsidR="00501550" w:rsidRPr="002B6952" w:rsidRDefault="00501550" w:rsidP="0037151F">
            <w:pPr>
              <w:numPr>
                <w:ilvl w:val="12"/>
                <w:numId w:val="0"/>
              </w:numPr>
              <w:jc w:val="left"/>
              <w:rPr>
                <w:rFonts w:ascii="Arial Narrow" w:hAnsi="Arial Narrow" w:cs="Arial"/>
                <w:b/>
                <w:sz w:val="18"/>
                <w:szCs w:val="18"/>
              </w:rPr>
            </w:pPr>
            <w:r w:rsidRPr="002B6952">
              <w:rPr>
                <w:rFonts w:ascii="Arial Narrow" w:hAnsi="Arial Narrow" w:cs="Arial"/>
                <w:b/>
                <w:sz w:val="18"/>
                <w:szCs w:val="18"/>
              </w:rPr>
              <w:t>Capacity</w:t>
            </w:r>
          </w:p>
        </w:tc>
        <w:tc>
          <w:tcPr>
            <w:tcW w:w="4536" w:type="dxa"/>
            <w:vAlign w:val="center"/>
          </w:tcPr>
          <w:p w14:paraId="2836E4D2" w14:textId="77777777" w:rsidR="00501550" w:rsidRPr="002B6952" w:rsidRDefault="00501550" w:rsidP="0037151F">
            <w:pPr>
              <w:numPr>
                <w:ilvl w:val="12"/>
                <w:numId w:val="0"/>
              </w:numPr>
              <w:jc w:val="center"/>
              <w:rPr>
                <w:rFonts w:ascii="Arial Narrow" w:hAnsi="Arial Narrow" w:cs="Arial"/>
                <w:b/>
                <w:sz w:val="18"/>
                <w:szCs w:val="18"/>
              </w:rPr>
            </w:pPr>
          </w:p>
        </w:tc>
      </w:tr>
      <w:tr w:rsidR="00501550" w:rsidRPr="002B6952" w14:paraId="3DD5643C" w14:textId="77777777" w:rsidTr="0037151F">
        <w:trPr>
          <w:trHeight w:val="567"/>
        </w:trPr>
        <w:tc>
          <w:tcPr>
            <w:tcW w:w="4394" w:type="dxa"/>
            <w:shd w:val="clear" w:color="auto" w:fill="D9D9D9" w:themeFill="background1" w:themeFillShade="D9"/>
            <w:vAlign w:val="center"/>
          </w:tcPr>
          <w:p w14:paraId="421B24CD" w14:textId="77777777" w:rsidR="00501550" w:rsidRPr="002B6952" w:rsidRDefault="00501550" w:rsidP="0037151F">
            <w:pPr>
              <w:numPr>
                <w:ilvl w:val="12"/>
                <w:numId w:val="0"/>
              </w:numPr>
              <w:jc w:val="left"/>
              <w:rPr>
                <w:rFonts w:ascii="Arial Narrow" w:hAnsi="Arial Narrow" w:cs="Arial"/>
                <w:b/>
                <w:sz w:val="18"/>
                <w:szCs w:val="18"/>
              </w:rPr>
            </w:pPr>
            <w:r w:rsidRPr="002B6952">
              <w:rPr>
                <w:rFonts w:ascii="Arial Narrow" w:hAnsi="Arial Narrow" w:cs="Arial"/>
                <w:b/>
                <w:sz w:val="18"/>
                <w:szCs w:val="18"/>
              </w:rPr>
              <w:t>Specimen Signature</w:t>
            </w:r>
          </w:p>
        </w:tc>
        <w:tc>
          <w:tcPr>
            <w:tcW w:w="4536" w:type="dxa"/>
            <w:vAlign w:val="center"/>
          </w:tcPr>
          <w:p w14:paraId="265FA1F8" w14:textId="77777777" w:rsidR="00501550" w:rsidRPr="002B6952" w:rsidRDefault="00501550" w:rsidP="0037151F">
            <w:pPr>
              <w:numPr>
                <w:ilvl w:val="12"/>
                <w:numId w:val="0"/>
              </w:numPr>
              <w:jc w:val="center"/>
              <w:rPr>
                <w:rFonts w:ascii="Arial Narrow" w:hAnsi="Arial Narrow" w:cs="Arial"/>
                <w:b/>
                <w:sz w:val="18"/>
                <w:szCs w:val="18"/>
              </w:rPr>
            </w:pPr>
          </w:p>
        </w:tc>
      </w:tr>
    </w:tbl>
    <w:p w14:paraId="3E733407" w14:textId="77777777" w:rsidR="00501550" w:rsidRPr="002B6952" w:rsidRDefault="00501550" w:rsidP="00501550">
      <w:pPr>
        <w:rPr>
          <w:sz w:val="8"/>
          <w:szCs w:val="8"/>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425"/>
        <w:gridCol w:w="4040"/>
        <w:gridCol w:w="496"/>
        <w:gridCol w:w="557"/>
        <w:gridCol w:w="577"/>
        <w:gridCol w:w="992"/>
        <w:gridCol w:w="567"/>
        <w:gridCol w:w="1276"/>
      </w:tblGrid>
      <w:tr w:rsidR="00501550" w:rsidRPr="002B6952" w14:paraId="61E47A9B" w14:textId="77777777" w:rsidTr="0037151F">
        <w:trPr>
          <w:trHeight w:val="397"/>
        </w:trPr>
        <w:tc>
          <w:tcPr>
            <w:tcW w:w="8930" w:type="dxa"/>
            <w:gridSpan w:val="8"/>
            <w:shd w:val="clear" w:color="auto" w:fill="D9D9D9" w:themeFill="background1" w:themeFillShade="D9"/>
            <w:vAlign w:val="center"/>
          </w:tcPr>
          <w:p w14:paraId="649FCF66" w14:textId="77777777" w:rsidR="00501550" w:rsidRPr="002B6952" w:rsidRDefault="00501550" w:rsidP="0037151F">
            <w:pPr>
              <w:numPr>
                <w:ilvl w:val="12"/>
                <w:numId w:val="0"/>
              </w:numPr>
              <w:jc w:val="left"/>
              <w:rPr>
                <w:rFonts w:ascii="Arial Narrow" w:hAnsi="Arial Narrow" w:cs="Arial"/>
                <w:b/>
                <w:sz w:val="18"/>
                <w:szCs w:val="18"/>
              </w:rPr>
            </w:pPr>
            <w:r w:rsidRPr="002B6952">
              <w:rPr>
                <w:rFonts w:ascii="Arial Narrow" w:hAnsi="Arial Narrow" w:cs="Arial"/>
                <w:b/>
                <w:sz w:val="18"/>
                <w:szCs w:val="18"/>
              </w:rPr>
              <w:t>Full name and surname of ALL Director(s) / Member (s)</w:t>
            </w:r>
          </w:p>
        </w:tc>
      </w:tr>
      <w:tr w:rsidR="00501550" w:rsidRPr="002B6952" w14:paraId="4735B63D" w14:textId="77777777" w:rsidTr="0037151F">
        <w:trPr>
          <w:trHeight w:val="340"/>
        </w:trPr>
        <w:tc>
          <w:tcPr>
            <w:tcW w:w="425" w:type="dxa"/>
            <w:shd w:val="clear" w:color="auto" w:fill="D9D9D9" w:themeFill="background1" w:themeFillShade="D9"/>
            <w:vAlign w:val="center"/>
          </w:tcPr>
          <w:p w14:paraId="1540847F" w14:textId="77777777" w:rsidR="00501550" w:rsidRPr="002B6952" w:rsidRDefault="00501550" w:rsidP="00960CF3">
            <w:pPr>
              <w:pStyle w:val="ListParagraph"/>
              <w:numPr>
                <w:ilvl w:val="0"/>
                <w:numId w:val="22"/>
              </w:numPr>
              <w:rPr>
                <w:rFonts w:ascii="Arial Narrow" w:hAnsi="Arial Narrow" w:cs="Arial"/>
                <w:sz w:val="18"/>
                <w:szCs w:val="18"/>
              </w:rPr>
            </w:pPr>
          </w:p>
        </w:tc>
        <w:tc>
          <w:tcPr>
            <w:tcW w:w="4040" w:type="dxa"/>
            <w:vAlign w:val="center"/>
          </w:tcPr>
          <w:p w14:paraId="6727BD19" w14:textId="77777777" w:rsidR="00501550" w:rsidRPr="002B6952" w:rsidRDefault="00501550" w:rsidP="0037151F">
            <w:pPr>
              <w:rPr>
                <w:rFonts w:ascii="Arial Narrow" w:hAnsi="Arial Narrow" w:cs="Arial"/>
                <w:sz w:val="18"/>
                <w:szCs w:val="18"/>
              </w:rPr>
            </w:pPr>
          </w:p>
        </w:tc>
        <w:tc>
          <w:tcPr>
            <w:tcW w:w="496" w:type="dxa"/>
            <w:shd w:val="clear" w:color="auto" w:fill="D9D9D9" w:themeFill="background1" w:themeFillShade="D9"/>
            <w:vAlign w:val="center"/>
          </w:tcPr>
          <w:p w14:paraId="7A8E546D" w14:textId="77777777" w:rsidR="00501550" w:rsidRPr="002B6952" w:rsidRDefault="00501550" w:rsidP="00960CF3">
            <w:pPr>
              <w:pStyle w:val="ListParagraph"/>
              <w:numPr>
                <w:ilvl w:val="0"/>
                <w:numId w:val="22"/>
              </w:numPr>
              <w:rPr>
                <w:rFonts w:ascii="Arial Narrow" w:hAnsi="Arial Narrow" w:cs="Arial"/>
                <w:sz w:val="18"/>
                <w:szCs w:val="18"/>
              </w:rPr>
            </w:pPr>
          </w:p>
        </w:tc>
        <w:tc>
          <w:tcPr>
            <w:tcW w:w="3969" w:type="dxa"/>
            <w:gridSpan w:val="5"/>
            <w:vAlign w:val="center"/>
          </w:tcPr>
          <w:p w14:paraId="4149CC77" w14:textId="77777777" w:rsidR="00501550" w:rsidRPr="002B6952" w:rsidRDefault="00501550" w:rsidP="0037151F">
            <w:pPr>
              <w:rPr>
                <w:rFonts w:ascii="Arial Narrow" w:hAnsi="Arial Narrow" w:cs="Arial"/>
                <w:sz w:val="18"/>
                <w:szCs w:val="18"/>
              </w:rPr>
            </w:pPr>
          </w:p>
        </w:tc>
      </w:tr>
      <w:tr w:rsidR="00501550" w:rsidRPr="002B6952" w14:paraId="32BFEE92" w14:textId="77777777" w:rsidTr="0037151F">
        <w:trPr>
          <w:trHeight w:val="340"/>
        </w:trPr>
        <w:tc>
          <w:tcPr>
            <w:tcW w:w="425" w:type="dxa"/>
            <w:shd w:val="clear" w:color="auto" w:fill="D9D9D9" w:themeFill="background1" w:themeFillShade="D9"/>
            <w:vAlign w:val="center"/>
          </w:tcPr>
          <w:p w14:paraId="729D2729" w14:textId="77777777" w:rsidR="00501550" w:rsidRPr="002B6952" w:rsidRDefault="00501550" w:rsidP="00960CF3">
            <w:pPr>
              <w:pStyle w:val="ListParagraph"/>
              <w:numPr>
                <w:ilvl w:val="0"/>
                <w:numId w:val="22"/>
              </w:numPr>
              <w:rPr>
                <w:rFonts w:ascii="Arial Narrow" w:hAnsi="Arial Narrow" w:cs="Arial"/>
                <w:sz w:val="18"/>
                <w:szCs w:val="18"/>
              </w:rPr>
            </w:pPr>
          </w:p>
        </w:tc>
        <w:tc>
          <w:tcPr>
            <w:tcW w:w="4040" w:type="dxa"/>
            <w:vAlign w:val="center"/>
          </w:tcPr>
          <w:p w14:paraId="11F44A68" w14:textId="77777777" w:rsidR="00501550" w:rsidRPr="002B6952" w:rsidRDefault="00501550" w:rsidP="0037151F">
            <w:pPr>
              <w:rPr>
                <w:rFonts w:ascii="Arial Narrow" w:hAnsi="Arial Narrow" w:cs="Arial"/>
                <w:sz w:val="18"/>
                <w:szCs w:val="18"/>
              </w:rPr>
            </w:pPr>
          </w:p>
        </w:tc>
        <w:tc>
          <w:tcPr>
            <w:tcW w:w="496" w:type="dxa"/>
            <w:shd w:val="clear" w:color="auto" w:fill="D9D9D9" w:themeFill="background1" w:themeFillShade="D9"/>
            <w:vAlign w:val="center"/>
          </w:tcPr>
          <w:p w14:paraId="63D72AA8" w14:textId="77777777" w:rsidR="00501550" w:rsidRPr="002B6952" w:rsidRDefault="00501550" w:rsidP="00960CF3">
            <w:pPr>
              <w:pStyle w:val="ListParagraph"/>
              <w:numPr>
                <w:ilvl w:val="0"/>
                <w:numId w:val="22"/>
              </w:numPr>
              <w:rPr>
                <w:rFonts w:ascii="Arial Narrow" w:hAnsi="Arial Narrow" w:cs="Arial"/>
                <w:sz w:val="18"/>
                <w:szCs w:val="18"/>
              </w:rPr>
            </w:pPr>
          </w:p>
        </w:tc>
        <w:tc>
          <w:tcPr>
            <w:tcW w:w="3969" w:type="dxa"/>
            <w:gridSpan w:val="5"/>
            <w:vAlign w:val="center"/>
          </w:tcPr>
          <w:p w14:paraId="508C55AF" w14:textId="77777777" w:rsidR="00501550" w:rsidRPr="002B6952" w:rsidRDefault="00501550" w:rsidP="0037151F">
            <w:pPr>
              <w:rPr>
                <w:rFonts w:ascii="Arial Narrow" w:hAnsi="Arial Narrow" w:cs="Arial"/>
                <w:sz w:val="18"/>
                <w:szCs w:val="18"/>
              </w:rPr>
            </w:pPr>
          </w:p>
        </w:tc>
      </w:tr>
      <w:tr w:rsidR="00501550" w:rsidRPr="002B6952" w14:paraId="4B72B06F" w14:textId="77777777" w:rsidTr="0037151F">
        <w:trPr>
          <w:trHeight w:val="340"/>
        </w:trPr>
        <w:tc>
          <w:tcPr>
            <w:tcW w:w="425" w:type="dxa"/>
            <w:shd w:val="clear" w:color="auto" w:fill="D9D9D9" w:themeFill="background1" w:themeFillShade="D9"/>
            <w:vAlign w:val="center"/>
          </w:tcPr>
          <w:p w14:paraId="08302245" w14:textId="77777777" w:rsidR="00501550" w:rsidRPr="002B6952" w:rsidRDefault="00501550" w:rsidP="00960CF3">
            <w:pPr>
              <w:pStyle w:val="ListParagraph"/>
              <w:numPr>
                <w:ilvl w:val="0"/>
                <w:numId w:val="22"/>
              </w:numPr>
              <w:rPr>
                <w:rFonts w:ascii="Arial Narrow" w:hAnsi="Arial Narrow" w:cs="Arial"/>
                <w:sz w:val="18"/>
                <w:szCs w:val="18"/>
              </w:rPr>
            </w:pPr>
          </w:p>
        </w:tc>
        <w:tc>
          <w:tcPr>
            <w:tcW w:w="4040" w:type="dxa"/>
            <w:vAlign w:val="center"/>
          </w:tcPr>
          <w:p w14:paraId="399F72A1" w14:textId="77777777" w:rsidR="00501550" w:rsidRPr="002B6952" w:rsidRDefault="00501550" w:rsidP="0037151F">
            <w:pPr>
              <w:rPr>
                <w:rFonts w:ascii="Arial Narrow" w:hAnsi="Arial Narrow" w:cs="Arial"/>
                <w:sz w:val="18"/>
                <w:szCs w:val="18"/>
              </w:rPr>
            </w:pPr>
          </w:p>
        </w:tc>
        <w:tc>
          <w:tcPr>
            <w:tcW w:w="496" w:type="dxa"/>
            <w:shd w:val="clear" w:color="auto" w:fill="D9D9D9" w:themeFill="background1" w:themeFillShade="D9"/>
            <w:vAlign w:val="center"/>
          </w:tcPr>
          <w:p w14:paraId="34FD61DB" w14:textId="77777777" w:rsidR="00501550" w:rsidRPr="002B6952" w:rsidRDefault="00501550" w:rsidP="00960CF3">
            <w:pPr>
              <w:pStyle w:val="ListParagraph"/>
              <w:numPr>
                <w:ilvl w:val="0"/>
                <w:numId w:val="22"/>
              </w:numPr>
              <w:rPr>
                <w:rFonts w:ascii="Arial Narrow" w:hAnsi="Arial Narrow" w:cs="Arial"/>
                <w:sz w:val="18"/>
                <w:szCs w:val="18"/>
              </w:rPr>
            </w:pPr>
          </w:p>
        </w:tc>
        <w:tc>
          <w:tcPr>
            <w:tcW w:w="3969" w:type="dxa"/>
            <w:gridSpan w:val="5"/>
            <w:vAlign w:val="center"/>
          </w:tcPr>
          <w:p w14:paraId="779FE074" w14:textId="77777777" w:rsidR="00501550" w:rsidRPr="002B6952" w:rsidRDefault="00501550" w:rsidP="0037151F">
            <w:pPr>
              <w:rPr>
                <w:rFonts w:ascii="Arial Narrow" w:hAnsi="Arial Narrow" w:cs="Arial"/>
                <w:sz w:val="18"/>
                <w:szCs w:val="18"/>
              </w:rPr>
            </w:pPr>
          </w:p>
        </w:tc>
      </w:tr>
      <w:tr w:rsidR="00501550" w:rsidRPr="002B6952" w14:paraId="55AA09D5" w14:textId="77777777" w:rsidTr="0037151F">
        <w:trPr>
          <w:trHeight w:val="340"/>
        </w:trPr>
        <w:tc>
          <w:tcPr>
            <w:tcW w:w="425" w:type="dxa"/>
            <w:shd w:val="clear" w:color="auto" w:fill="D9D9D9" w:themeFill="background1" w:themeFillShade="D9"/>
            <w:vAlign w:val="center"/>
          </w:tcPr>
          <w:p w14:paraId="09E77A8E" w14:textId="77777777" w:rsidR="00501550" w:rsidRPr="002B6952" w:rsidRDefault="00501550" w:rsidP="00960CF3">
            <w:pPr>
              <w:pStyle w:val="ListParagraph"/>
              <w:numPr>
                <w:ilvl w:val="0"/>
                <w:numId w:val="22"/>
              </w:numPr>
              <w:rPr>
                <w:rFonts w:ascii="Arial Narrow" w:hAnsi="Arial Narrow" w:cs="Arial"/>
                <w:sz w:val="18"/>
                <w:szCs w:val="18"/>
              </w:rPr>
            </w:pPr>
          </w:p>
        </w:tc>
        <w:tc>
          <w:tcPr>
            <w:tcW w:w="4040" w:type="dxa"/>
            <w:vAlign w:val="center"/>
          </w:tcPr>
          <w:p w14:paraId="1055401A" w14:textId="77777777" w:rsidR="00501550" w:rsidRPr="002B6952" w:rsidRDefault="00501550" w:rsidP="0037151F">
            <w:pPr>
              <w:rPr>
                <w:rFonts w:ascii="Arial Narrow" w:hAnsi="Arial Narrow" w:cs="Arial"/>
                <w:sz w:val="18"/>
                <w:szCs w:val="18"/>
              </w:rPr>
            </w:pPr>
          </w:p>
        </w:tc>
        <w:tc>
          <w:tcPr>
            <w:tcW w:w="496" w:type="dxa"/>
            <w:shd w:val="clear" w:color="auto" w:fill="D9D9D9" w:themeFill="background1" w:themeFillShade="D9"/>
            <w:vAlign w:val="center"/>
          </w:tcPr>
          <w:p w14:paraId="3188E6DC" w14:textId="77777777" w:rsidR="00501550" w:rsidRPr="002B6952" w:rsidRDefault="00501550" w:rsidP="00960CF3">
            <w:pPr>
              <w:pStyle w:val="ListParagraph"/>
              <w:numPr>
                <w:ilvl w:val="0"/>
                <w:numId w:val="22"/>
              </w:numPr>
              <w:rPr>
                <w:rFonts w:ascii="Arial Narrow" w:hAnsi="Arial Narrow" w:cs="Arial"/>
                <w:sz w:val="18"/>
                <w:szCs w:val="18"/>
              </w:rPr>
            </w:pPr>
          </w:p>
        </w:tc>
        <w:tc>
          <w:tcPr>
            <w:tcW w:w="3969" w:type="dxa"/>
            <w:gridSpan w:val="5"/>
            <w:vAlign w:val="center"/>
          </w:tcPr>
          <w:p w14:paraId="6C0D4F59" w14:textId="77777777" w:rsidR="00501550" w:rsidRPr="002B6952" w:rsidRDefault="00501550" w:rsidP="0037151F">
            <w:pPr>
              <w:rPr>
                <w:rFonts w:ascii="Arial Narrow" w:hAnsi="Arial Narrow" w:cs="Arial"/>
                <w:sz w:val="18"/>
                <w:szCs w:val="18"/>
              </w:rPr>
            </w:pPr>
          </w:p>
        </w:tc>
      </w:tr>
      <w:tr w:rsidR="00501550" w:rsidRPr="002B6952" w14:paraId="53AC1B9D" w14:textId="77777777" w:rsidTr="0037151F">
        <w:trPr>
          <w:trHeight w:val="340"/>
        </w:trPr>
        <w:tc>
          <w:tcPr>
            <w:tcW w:w="425" w:type="dxa"/>
            <w:tcBorders>
              <w:bottom w:val="single" w:sz="4" w:space="0" w:color="auto"/>
            </w:tcBorders>
            <w:shd w:val="clear" w:color="auto" w:fill="D9D9D9" w:themeFill="background1" w:themeFillShade="D9"/>
            <w:vAlign w:val="center"/>
          </w:tcPr>
          <w:p w14:paraId="77481DFF" w14:textId="77777777" w:rsidR="00501550" w:rsidRPr="002B6952" w:rsidRDefault="00501550" w:rsidP="00960CF3">
            <w:pPr>
              <w:pStyle w:val="ListParagraph"/>
              <w:numPr>
                <w:ilvl w:val="0"/>
                <w:numId w:val="22"/>
              </w:numPr>
              <w:rPr>
                <w:rFonts w:ascii="Arial Narrow" w:hAnsi="Arial Narrow" w:cs="Arial"/>
                <w:sz w:val="18"/>
                <w:szCs w:val="18"/>
              </w:rPr>
            </w:pPr>
          </w:p>
        </w:tc>
        <w:tc>
          <w:tcPr>
            <w:tcW w:w="4040" w:type="dxa"/>
            <w:tcBorders>
              <w:bottom w:val="single" w:sz="4" w:space="0" w:color="auto"/>
            </w:tcBorders>
            <w:vAlign w:val="center"/>
          </w:tcPr>
          <w:p w14:paraId="24B3B5E0" w14:textId="77777777" w:rsidR="00501550" w:rsidRPr="002B6952" w:rsidRDefault="00501550" w:rsidP="0037151F">
            <w:pPr>
              <w:rPr>
                <w:rFonts w:ascii="Arial Narrow" w:hAnsi="Arial Narrow" w:cs="Arial"/>
                <w:sz w:val="18"/>
                <w:szCs w:val="18"/>
              </w:rPr>
            </w:pPr>
          </w:p>
        </w:tc>
        <w:tc>
          <w:tcPr>
            <w:tcW w:w="496" w:type="dxa"/>
            <w:tcBorders>
              <w:bottom w:val="single" w:sz="4" w:space="0" w:color="auto"/>
            </w:tcBorders>
            <w:shd w:val="clear" w:color="auto" w:fill="D9D9D9" w:themeFill="background1" w:themeFillShade="D9"/>
            <w:vAlign w:val="center"/>
          </w:tcPr>
          <w:p w14:paraId="1D551E21" w14:textId="77777777" w:rsidR="00501550" w:rsidRPr="002B6952" w:rsidRDefault="00501550" w:rsidP="00960CF3">
            <w:pPr>
              <w:pStyle w:val="ListParagraph"/>
              <w:numPr>
                <w:ilvl w:val="0"/>
                <w:numId w:val="22"/>
              </w:numPr>
              <w:rPr>
                <w:rFonts w:ascii="Arial Narrow" w:hAnsi="Arial Narrow" w:cs="Arial"/>
                <w:sz w:val="18"/>
                <w:szCs w:val="18"/>
              </w:rPr>
            </w:pPr>
          </w:p>
        </w:tc>
        <w:tc>
          <w:tcPr>
            <w:tcW w:w="3969" w:type="dxa"/>
            <w:gridSpan w:val="5"/>
            <w:tcBorders>
              <w:bottom w:val="single" w:sz="4" w:space="0" w:color="auto"/>
            </w:tcBorders>
            <w:vAlign w:val="center"/>
          </w:tcPr>
          <w:p w14:paraId="6571A3F7" w14:textId="77777777" w:rsidR="00501550" w:rsidRPr="002B6952" w:rsidRDefault="00501550" w:rsidP="0037151F">
            <w:pPr>
              <w:rPr>
                <w:rFonts w:ascii="Arial Narrow" w:hAnsi="Arial Narrow" w:cs="Arial"/>
                <w:sz w:val="18"/>
                <w:szCs w:val="18"/>
              </w:rPr>
            </w:pPr>
          </w:p>
        </w:tc>
      </w:tr>
      <w:tr w:rsidR="00501550" w:rsidRPr="002B6952" w14:paraId="61D318E4" w14:textId="77777777" w:rsidTr="0037151F">
        <w:trPr>
          <w:trHeight w:val="397"/>
        </w:trPr>
        <w:tc>
          <w:tcPr>
            <w:tcW w:w="5518" w:type="dxa"/>
            <w:gridSpan w:val="4"/>
            <w:tcBorders>
              <w:bottom w:val="single" w:sz="4" w:space="0" w:color="auto"/>
            </w:tcBorders>
            <w:shd w:val="clear" w:color="auto" w:fill="D9D9D9" w:themeFill="background1" w:themeFillShade="D9"/>
            <w:vAlign w:val="center"/>
          </w:tcPr>
          <w:p w14:paraId="0CAC2A8F" w14:textId="77777777" w:rsidR="00501550" w:rsidRPr="002B6952" w:rsidRDefault="00501550" w:rsidP="0037151F">
            <w:pPr>
              <w:numPr>
                <w:ilvl w:val="12"/>
                <w:numId w:val="0"/>
              </w:numPr>
              <w:jc w:val="left"/>
              <w:rPr>
                <w:rFonts w:cs="Arial"/>
                <w:b/>
                <w:sz w:val="18"/>
                <w:szCs w:val="18"/>
              </w:rPr>
            </w:pPr>
            <w:r w:rsidRPr="002B6952">
              <w:rPr>
                <w:rFonts w:cs="Arial"/>
                <w:b/>
                <w:sz w:val="18"/>
                <w:szCs w:val="18"/>
              </w:rPr>
              <w:t>Is a CERTIFIED COPY of the resolution attached?</w:t>
            </w:r>
          </w:p>
        </w:tc>
        <w:tc>
          <w:tcPr>
            <w:tcW w:w="577" w:type="dxa"/>
            <w:tcBorders>
              <w:bottom w:val="single" w:sz="4" w:space="0" w:color="auto"/>
            </w:tcBorders>
            <w:shd w:val="clear" w:color="auto" w:fill="D9D9D9" w:themeFill="background1" w:themeFillShade="D9"/>
            <w:vAlign w:val="center"/>
          </w:tcPr>
          <w:p w14:paraId="43E95F3B" w14:textId="77777777" w:rsidR="00501550" w:rsidRPr="002B6952" w:rsidRDefault="00501550" w:rsidP="0037151F">
            <w:pPr>
              <w:numPr>
                <w:ilvl w:val="12"/>
                <w:numId w:val="0"/>
              </w:numPr>
              <w:jc w:val="center"/>
              <w:rPr>
                <w:rFonts w:cs="Arial"/>
                <w:b/>
                <w:sz w:val="18"/>
                <w:szCs w:val="18"/>
              </w:rPr>
            </w:pPr>
            <w:r w:rsidRPr="002B6952">
              <w:rPr>
                <w:rFonts w:cs="Arial"/>
                <w:b/>
                <w:sz w:val="18"/>
                <w:szCs w:val="18"/>
              </w:rPr>
              <w:t>YES</w:t>
            </w:r>
          </w:p>
        </w:tc>
        <w:tc>
          <w:tcPr>
            <w:tcW w:w="992" w:type="dxa"/>
            <w:tcBorders>
              <w:bottom w:val="single" w:sz="4" w:space="0" w:color="auto"/>
            </w:tcBorders>
            <w:vAlign w:val="center"/>
          </w:tcPr>
          <w:p w14:paraId="6AF72582" w14:textId="77777777" w:rsidR="00501550" w:rsidRPr="002B6952" w:rsidRDefault="00501550" w:rsidP="0037151F">
            <w:pPr>
              <w:numPr>
                <w:ilvl w:val="12"/>
                <w:numId w:val="0"/>
              </w:numPr>
              <w:jc w:val="center"/>
              <w:rPr>
                <w:rFonts w:cs="Arial"/>
                <w:b/>
                <w:sz w:val="18"/>
                <w:szCs w:val="18"/>
              </w:rPr>
            </w:pPr>
          </w:p>
        </w:tc>
        <w:tc>
          <w:tcPr>
            <w:tcW w:w="567" w:type="dxa"/>
            <w:tcBorders>
              <w:bottom w:val="single" w:sz="4" w:space="0" w:color="auto"/>
            </w:tcBorders>
            <w:shd w:val="clear" w:color="auto" w:fill="D9D9D9" w:themeFill="background1" w:themeFillShade="D9"/>
            <w:vAlign w:val="center"/>
          </w:tcPr>
          <w:p w14:paraId="2666EC95" w14:textId="77777777" w:rsidR="00501550" w:rsidRPr="002B6952" w:rsidRDefault="00501550" w:rsidP="0037151F">
            <w:pPr>
              <w:numPr>
                <w:ilvl w:val="12"/>
                <w:numId w:val="0"/>
              </w:numPr>
              <w:jc w:val="center"/>
              <w:rPr>
                <w:rFonts w:cs="Arial"/>
                <w:b/>
                <w:sz w:val="18"/>
                <w:szCs w:val="18"/>
              </w:rPr>
            </w:pPr>
            <w:r w:rsidRPr="002B6952">
              <w:rPr>
                <w:rFonts w:cs="Arial"/>
                <w:b/>
                <w:sz w:val="18"/>
                <w:szCs w:val="18"/>
              </w:rPr>
              <w:t>NO</w:t>
            </w:r>
          </w:p>
        </w:tc>
        <w:tc>
          <w:tcPr>
            <w:tcW w:w="1276" w:type="dxa"/>
            <w:tcBorders>
              <w:bottom w:val="single" w:sz="4" w:space="0" w:color="auto"/>
            </w:tcBorders>
            <w:vAlign w:val="center"/>
          </w:tcPr>
          <w:p w14:paraId="558EC973" w14:textId="77777777" w:rsidR="00501550" w:rsidRPr="002B6952" w:rsidRDefault="00501550" w:rsidP="0037151F">
            <w:pPr>
              <w:numPr>
                <w:ilvl w:val="12"/>
                <w:numId w:val="0"/>
              </w:numPr>
              <w:jc w:val="center"/>
              <w:rPr>
                <w:rFonts w:cs="Arial"/>
                <w:b/>
                <w:sz w:val="18"/>
                <w:szCs w:val="18"/>
              </w:rPr>
            </w:pPr>
          </w:p>
        </w:tc>
      </w:tr>
    </w:tbl>
    <w:p w14:paraId="7A6ED40B" w14:textId="77777777" w:rsidR="00501550" w:rsidRPr="002B6952" w:rsidRDefault="00501550" w:rsidP="00501550">
      <w:pPr>
        <w:rPr>
          <w:sz w:val="8"/>
          <w:szCs w:val="8"/>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6"/>
        <w:gridCol w:w="2935"/>
        <w:gridCol w:w="1134"/>
        <w:gridCol w:w="2835"/>
      </w:tblGrid>
      <w:tr w:rsidR="00501550" w:rsidRPr="002B6952" w14:paraId="72E25E87" w14:textId="77777777" w:rsidTr="008E197F">
        <w:trPr>
          <w:trHeight w:val="567"/>
        </w:trPr>
        <w:tc>
          <w:tcPr>
            <w:tcW w:w="2026" w:type="dxa"/>
            <w:shd w:val="clear" w:color="auto" w:fill="D9D9D9" w:themeFill="background1" w:themeFillShade="D9"/>
            <w:vAlign w:val="center"/>
          </w:tcPr>
          <w:p w14:paraId="08C99572"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ascii="Arial Narrow" w:hAnsi="Arial Narrow" w:cs="Arial"/>
                <w:bCs/>
                <w:sz w:val="18"/>
                <w:szCs w:val="18"/>
                <w:u w:val="single"/>
              </w:rPr>
            </w:pPr>
            <w:r w:rsidRPr="002B6952">
              <w:rPr>
                <w:rFonts w:ascii="Arial Narrow" w:hAnsi="Arial Narrow" w:cs="Arial"/>
                <w:bCs/>
                <w:sz w:val="18"/>
                <w:szCs w:val="18"/>
              </w:rPr>
              <w:t>SIGNED ON BEHALF OF COMPANY / CC:</w:t>
            </w:r>
          </w:p>
        </w:tc>
        <w:tc>
          <w:tcPr>
            <w:tcW w:w="2935" w:type="dxa"/>
          </w:tcPr>
          <w:p w14:paraId="3876FC2C"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ascii="Arial Narrow" w:hAnsi="Arial Narrow" w:cs="Arial"/>
                <w:bCs/>
                <w:sz w:val="18"/>
                <w:szCs w:val="18"/>
                <w:u w:val="single"/>
              </w:rPr>
            </w:pPr>
          </w:p>
        </w:tc>
        <w:tc>
          <w:tcPr>
            <w:tcW w:w="1134" w:type="dxa"/>
            <w:shd w:val="clear" w:color="auto" w:fill="D9D9D9" w:themeFill="background1" w:themeFillShade="D9"/>
            <w:vAlign w:val="center"/>
          </w:tcPr>
          <w:p w14:paraId="47B501F2"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ascii="Arial Narrow" w:hAnsi="Arial Narrow" w:cs="Arial"/>
                <w:bCs/>
                <w:sz w:val="18"/>
                <w:szCs w:val="18"/>
                <w:u w:val="single"/>
              </w:rPr>
            </w:pPr>
            <w:r w:rsidRPr="002B6952">
              <w:rPr>
                <w:rFonts w:ascii="Arial Narrow" w:hAnsi="Arial Narrow" w:cs="Arial"/>
                <w:bCs/>
                <w:sz w:val="18"/>
                <w:szCs w:val="18"/>
              </w:rPr>
              <w:t>DATE:</w:t>
            </w:r>
          </w:p>
        </w:tc>
        <w:tc>
          <w:tcPr>
            <w:tcW w:w="2835" w:type="dxa"/>
          </w:tcPr>
          <w:p w14:paraId="06187237"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ascii="Arial Narrow" w:hAnsi="Arial Narrow" w:cs="Arial"/>
                <w:bCs/>
                <w:sz w:val="18"/>
                <w:szCs w:val="18"/>
                <w:u w:val="single"/>
              </w:rPr>
            </w:pPr>
          </w:p>
        </w:tc>
      </w:tr>
      <w:tr w:rsidR="00501550" w:rsidRPr="002B6952" w14:paraId="50B72525" w14:textId="77777777" w:rsidTr="0037151F">
        <w:trPr>
          <w:trHeight w:val="454"/>
        </w:trPr>
        <w:tc>
          <w:tcPr>
            <w:tcW w:w="2026" w:type="dxa"/>
            <w:shd w:val="clear" w:color="auto" w:fill="D9D9D9" w:themeFill="background1" w:themeFillShade="D9"/>
            <w:vAlign w:val="center"/>
          </w:tcPr>
          <w:p w14:paraId="715143DF"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ascii="Arial Narrow" w:hAnsi="Arial Narrow" w:cs="Arial"/>
                <w:bCs/>
                <w:sz w:val="18"/>
                <w:szCs w:val="18"/>
                <w:u w:val="single"/>
              </w:rPr>
            </w:pPr>
            <w:r w:rsidRPr="002B6952">
              <w:rPr>
                <w:rFonts w:ascii="Arial Narrow" w:hAnsi="Arial Narrow" w:cs="Arial"/>
                <w:sz w:val="18"/>
                <w:szCs w:val="18"/>
              </w:rPr>
              <w:t>PRINT NAME:</w:t>
            </w:r>
          </w:p>
        </w:tc>
        <w:tc>
          <w:tcPr>
            <w:tcW w:w="6904" w:type="dxa"/>
            <w:gridSpan w:val="3"/>
          </w:tcPr>
          <w:p w14:paraId="55A5B254"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ascii="Arial Narrow" w:hAnsi="Arial Narrow" w:cs="Arial"/>
                <w:bCs/>
                <w:sz w:val="18"/>
                <w:szCs w:val="18"/>
                <w:u w:val="single"/>
              </w:rPr>
            </w:pPr>
          </w:p>
        </w:tc>
      </w:tr>
      <w:tr w:rsidR="00501550" w:rsidRPr="002B6952" w14:paraId="4C99D1C7" w14:textId="77777777" w:rsidTr="0037151F">
        <w:trPr>
          <w:trHeight w:val="454"/>
        </w:trPr>
        <w:tc>
          <w:tcPr>
            <w:tcW w:w="2026" w:type="dxa"/>
            <w:shd w:val="clear" w:color="auto" w:fill="D9D9D9" w:themeFill="background1" w:themeFillShade="D9"/>
            <w:vAlign w:val="center"/>
          </w:tcPr>
          <w:p w14:paraId="1D18D41C"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ascii="Arial Narrow" w:hAnsi="Arial Narrow" w:cs="Arial"/>
                <w:bCs/>
                <w:sz w:val="18"/>
                <w:szCs w:val="18"/>
              </w:rPr>
            </w:pPr>
            <w:r w:rsidRPr="002B6952">
              <w:rPr>
                <w:rFonts w:ascii="Arial Narrow" w:hAnsi="Arial Narrow" w:cs="Arial"/>
                <w:bCs/>
                <w:sz w:val="18"/>
                <w:szCs w:val="18"/>
              </w:rPr>
              <w:t>WITNESS 1:</w:t>
            </w:r>
          </w:p>
        </w:tc>
        <w:tc>
          <w:tcPr>
            <w:tcW w:w="2935" w:type="dxa"/>
          </w:tcPr>
          <w:p w14:paraId="5C8DFD94"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ascii="Arial Narrow" w:hAnsi="Arial Narrow" w:cs="Arial"/>
                <w:bCs/>
                <w:sz w:val="18"/>
                <w:szCs w:val="18"/>
                <w:u w:val="single"/>
              </w:rPr>
            </w:pPr>
          </w:p>
        </w:tc>
        <w:tc>
          <w:tcPr>
            <w:tcW w:w="1134" w:type="dxa"/>
            <w:shd w:val="clear" w:color="auto" w:fill="D9D9D9" w:themeFill="background1" w:themeFillShade="D9"/>
            <w:vAlign w:val="center"/>
          </w:tcPr>
          <w:p w14:paraId="4E45F493"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ascii="Arial Narrow" w:hAnsi="Arial Narrow" w:cs="Arial"/>
                <w:bCs/>
                <w:sz w:val="18"/>
                <w:szCs w:val="18"/>
                <w:u w:val="single"/>
              </w:rPr>
            </w:pPr>
            <w:r w:rsidRPr="002B6952">
              <w:rPr>
                <w:rFonts w:ascii="Arial Narrow" w:hAnsi="Arial Narrow" w:cs="Arial"/>
                <w:bCs/>
                <w:sz w:val="18"/>
                <w:szCs w:val="18"/>
              </w:rPr>
              <w:t>WITNESS 2:</w:t>
            </w:r>
          </w:p>
        </w:tc>
        <w:tc>
          <w:tcPr>
            <w:tcW w:w="2835" w:type="dxa"/>
          </w:tcPr>
          <w:p w14:paraId="6CC49520"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ascii="Arial Narrow" w:hAnsi="Arial Narrow" w:cs="Arial"/>
                <w:bCs/>
                <w:sz w:val="18"/>
                <w:szCs w:val="18"/>
                <w:u w:val="single"/>
              </w:rPr>
            </w:pPr>
          </w:p>
        </w:tc>
      </w:tr>
    </w:tbl>
    <w:p w14:paraId="4411A186" w14:textId="77777777" w:rsidR="00501550" w:rsidRPr="002B6952" w:rsidRDefault="00501550" w:rsidP="00501550">
      <w:pPr>
        <w:spacing w:line="360" w:lineRule="auto"/>
        <w:ind w:left="357"/>
        <w:rPr>
          <w:b/>
          <w:sz w:val="8"/>
          <w:szCs w:val="8"/>
        </w:rPr>
      </w:pPr>
    </w:p>
    <w:p w14:paraId="736E7089" w14:textId="77777777" w:rsidR="00501550" w:rsidRPr="002B6952" w:rsidRDefault="00501550" w:rsidP="00960CF3">
      <w:pPr>
        <w:numPr>
          <w:ilvl w:val="0"/>
          <w:numId w:val="17"/>
        </w:numPr>
        <w:spacing w:line="360" w:lineRule="auto"/>
        <w:ind w:left="357" w:hanging="357"/>
        <w:rPr>
          <w:b/>
          <w:sz w:val="18"/>
          <w:szCs w:val="18"/>
        </w:rPr>
      </w:pPr>
      <w:r w:rsidRPr="002B6952">
        <w:rPr>
          <w:b/>
          <w:sz w:val="18"/>
          <w:szCs w:val="18"/>
        </w:rPr>
        <w:t>PARTNERSHIP</w:t>
      </w:r>
    </w:p>
    <w:p w14:paraId="6EE03652" w14:textId="77777777" w:rsidR="00501550" w:rsidRPr="002B6952" w:rsidRDefault="00501550" w:rsidP="00501550">
      <w:pPr>
        <w:numPr>
          <w:ilvl w:val="12"/>
          <w:numId w:val="0"/>
        </w:numPr>
        <w:tabs>
          <w:tab w:val="left" w:pos="44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spacing w:line="360" w:lineRule="auto"/>
        <w:ind w:left="360"/>
        <w:rPr>
          <w:rFonts w:cs="Arial"/>
          <w:sz w:val="18"/>
          <w:szCs w:val="18"/>
          <w:u w:val="single"/>
        </w:rPr>
      </w:pPr>
      <w:r w:rsidRPr="002B6952">
        <w:rPr>
          <w:rFonts w:cs="Arial"/>
          <w:sz w:val="18"/>
          <w:szCs w:val="18"/>
        </w:rPr>
        <w:t xml:space="preserve">We, the undersigned partners in the business trading as </w:t>
      </w:r>
      <w:r w:rsidRPr="002B6952">
        <w:rPr>
          <w:rFonts w:cs="Arial"/>
          <w:sz w:val="18"/>
          <w:szCs w:val="18"/>
          <w:u w:val="single"/>
        </w:rPr>
        <w:tab/>
      </w:r>
      <w:r w:rsidRPr="002B6952">
        <w:rPr>
          <w:rFonts w:cs="Arial"/>
          <w:sz w:val="18"/>
          <w:szCs w:val="18"/>
          <w:u w:val="single"/>
        </w:rPr>
        <w:tab/>
      </w:r>
      <w:r w:rsidRPr="002B6952">
        <w:rPr>
          <w:rFonts w:cs="Arial"/>
          <w:sz w:val="18"/>
          <w:szCs w:val="18"/>
          <w:u w:val="single"/>
        </w:rPr>
        <w:tab/>
      </w:r>
      <w:r w:rsidRPr="002B6952">
        <w:rPr>
          <w:rFonts w:cs="Arial"/>
          <w:sz w:val="18"/>
          <w:szCs w:val="18"/>
          <w:u w:val="single"/>
        </w:rPr>
        <w:tab/>
      </w:r>
      <w:r w:rsidRPr="002B6952">
        <w:rPr>
          <w:rFonts w:cs="Arial"/>
          <w:sz w:val="18"/>
          <w:szCs w:val="18"/>
          <w:u w:val="single"/>
        </w:rPr>
        <w:tab/>
        <w:t xml:space="preserve">     </w:t>
      </w:r>
      <w:r w:rsidRPr="002B6952">
        <w:rPr>
          <w:rFonts w:cs="Arial"/>
          <w:sz w:val="18"/>
          <w:szCs w:val="18"/>
        </w:rPr>
        <w:t xml:space="preserve"> hereby authorize Mr/Ms </w:t>
      </w:r>
      <w:r w:rsidRPr="002B6952">
        <w:rPr>
          <w:rFonts w:cs="Arial"/>
          <w:sz w:val="18"/>
          <w:szCs w:val="18"/>
          <w:u w:val="single"/>
        </w:rPr>
        <w:tab/>
      </w:r>
      <w:r w:rsidRPr="002B6952">
        <w:rPr>
          <w:rFonts w:cs="Arial"/>
          <w:sz w:val="18"/>
          <w:szCs w:val="18"/>
          <w:u w:val="single"/>
        </w:rPr>
        <w:tab/>
      </w:r>
      <w:r w:rsidRPr="002B6952">
        <w:rPr>
          <w:rFonts w:cs="Arial"/>
          <w:sz w:val="18"/>
          <w:szCs w:val="18"/>
          <w:u w:val="single"/>
        </w:rPr>
        <w:tab/>
      </w:r>
      <w:r w:rsidRPr="002B6952">
        <w:rPr>
          <w:rFonts w:cs="Arial"/>
          <w:sz w:val="18"/>
          <w:szCs w:val="18"/>
          <w:u w:val="single"/>
        </w:rPr>
        <w:tab/>
      </w:r>
      <w:r w:rsidRPr="002B6952">
        <w:rPr>
          <w:rFonts w:cs="Arial"/>
          <w:sz w:val="18"/>
          <w:szCs w:val="18"/>
          <w:u w:val="single"/>
        </w:rPr>
        <w:tab/>
      </w:r>
      <w:r w:rsidRPr="002B6952">
        <w:rPr>
          <w:rFonts w:cs="Arial"/>
          <w:sz w:val="18"/>
          <w:szCs w:val="18"/>
        </w:rPr>
        <w:t xml:space="preserve"> to sign this bid as well as any contract resulting from the bid and any other documents and correspondence in connection with this bid and /or contract for and on behalf </w:t>
      </w:r>
      <w:proofErr w:type="gramStart"/>
      <w:r w:rsidRPr="002B6952">
        <w:rPr>
          <w:rFonts w:cs="Arial"/>
          <w:sz w:val="18"/>
          <w:szCs w:val="18"/>
        </w:rPr>
        <w:t>of  the</w:t>
      </w:r>
      <w:proofErr w:type="gramEnd"/>
      <w:r w:rsidRPr="002B6952">
        <w:rPr>
          <w:rFonts w:cs="Arial"/>
          <w:sz w:val="18"/>
          <w:szCs w:val="18"/>
        </w:rPr>
        <w:t xml:space="preserve"> abovementioned partnership.</w:t>
      </w:r>
    </w:p>
    <w:p w14:paraId="2A90E00D" w14:textId="77777777" w:rsidR="00501550" w:rsidRPr="002B6952" w:rsidRDefault="00501550" w:rsidP="00501550">
      <w:pPr>
        <w:numPr>
          <w:ilvl w:val="12"/>
          <w:numId w:val="0"/>
        </w:numPr>
        <w:tabs>
          <w:tab w:val="left" w:pos="44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ind w:left="440"/>
        <w:rPr>
          <w:rFonts w:cs="Arial"/>
          <w:sz w:val="18"/>
          <w:szCs w:val="18"/>
          <w:u w:val="single"/>
        </w:rPr>
      </w:pPr>
    </w:p>
    <w:p w14:paraId="12F01ABB" w14:textId="77777777" w:rsidR="00501550" w:rsidRPr="002B6952" w:rsidRDefault="00501550" w:rsidP="00501550">
      <w:pPr>
        <w:numPr>
          <w:ilvl w:val="12"/>
          <w:numId w:val="0"/>
        </w:numPr>
        <w:tabs>
          <w:tab w:val="left" w:pos="0"/>
          <w:tab w:val="left" w:pos="44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rPr>
          <w:rFonts w:cs="Arial"/>
          <w:sz w:val="18"/>
          <w:szCs w:val="18"/>
        </w:rPr>
      </w:pPr>
      <w:r w:rsidRPr="002B6952">
        <w:rPr>
          <w:rFonts w:cs="Arial"/>
          <w:sz w:val="18"/>
          <w:szCs w:val="18"/>
        </w:rPr>
        <w:t>The following particulars in respect of every partner must be furnished and signed by every partner:</w:t>
      </w:r>
    </w:p>
    <w:tbl>
      <w:tblPr>
        <w:tblW w:w="8910"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980"/>
        <w:gridCol w:w="2530"/>
        <w:gridCol w:w="1256"/>
        <w:gridCol w:w="3144"/>
      </w:tblGrid>
      <w:tr w:rsidR="00501550" w:rsidRPr="002B6952" w14:paraId="416C0A28" w14:textId="77777777" w:rsidTr="0037151F">
        <w:trPr>
          <w:trHeight w:val="397"/>
        </w:trPr>
        <w:tc>
          <w:tcPr>
            <w:tcW w:w="5766" w:type="dxa"/>
            <w:gridSpan w:val="3"/>
            <w:shd w:val="clear" w:color="auto" w:fill="E6E6E6"/>
            <w:vAlign w:val="center"/>
          </w:tcPr>
          <w:p w14:paraId="203E40C4" w14:textId="77777777" w:rsidR="00501550" w:rsidRPr="002B6952" w:rsidRDefault="00501550" w:rsidP="0037151F">
            <w:pPr>
              <w:numPr>
                <w:ilvl w:val="12"/>
                <w:numId w:val="0"/>
              </w:numPr>
              <w:jc w:val="center"/>
              <w:rPr>
                <w:rFonts w:ascii="Arial Narrow" w:hAnsi="Arial Narrow" w:cs="Arial"/>
                <w:b/>
                <w:sz w:val="18"/>
                <w:szCs w:val="18"/>
              </w:rPr>
            </w:pPr>
            <w:r w:rsidRPr="002B6952">
              <w:rPr>
                <w:rFonts w:ascii="Arial Narrow" w:hAnsi="Arial Narrow" w:cs="Arial"/>
                <w:b/>
                <w:sz w:val="18"/>
                <w:szCs w:val="18"/>
              </w:rPr>
              <w:t>Full name of partner</w:t>
            </w:r>
          </w:p>
        </w:tc>
        <w:tc>
          <w:tcPr>
            <w:tcW w:w="3144" w:type="dxa"/>
            <w:shd w:val="clear" w:color="auto" w:fill="E6E6E6"/>
            <w:vAlign w:val="center"/>
          </w:tcPr>
          <w:p w14:paraId="0F4767F6" w14:textId="77777777" w:rsidR="00501550" w:rsidRPr="002B6952" w:rsidRDefault="00501550" w:rsidP="0037151F">
            <w:pPr>
              <w:numPr>
                <w:ilvl w:val="12"/>
                <w:numId w:val="0"/>
              </w:numPr>
              <w:jc w:val="center"/>
              <w:rPr>
                <w:rFonts w:ascii="Arial Narrow" w:hAnsi="Arial Narrow" w:cs="Arial"/>
                <w:b/>
                <w:sz w:val="18"/>
                <w:szCs w:val="18"/>
              </w:rPr>
            </w:pPr>
            <w:r w:rsidRPr="002B6952">
              <w:rPr>
                <w:rFonts w:ascii="Arial Narrow" w:hAnsi="Arial Narrow" w:cs="Arial"/>
                <w:b/>
                <w:sz w:val="18"/>
                <w:szCs w:val="18"/>
              </w:rPr>
              <w:t>Signature</w:t>
            </w:r>
          </w:p>
        </w:tc>
      </w:tr>
      <w:tr w:rsidR="00501550" w:rsidRPr="002B6952" w14:paraId="2301BD8D" w14:textId="77777777" w:rsidTr="0037151F">
        <w:trPr>
          <w:trHeight w:val="397"/>
        </w:trPr>
        <w:tc>
          <w:tcPr>
            <w:tcW w:w="5766" w:type="dxa"/>
            <w:gridSpan w:val="3"/>
            <w:vAlign w:val="center"/>
          </w:tcPr>
          <w:p w14:paraId="68CE6670" w14:textId="77777777" w:rsidR="00501550" w:rsidRPr="002B6952" w:rsidRDefault="00501550" w:rsidP="0037151F">
            <w:pPr>
              <w:numPr>
                <w:ilvl w:val="12"/>
                <w:numId w:val="0"/>
              </w:numPr>
              <w:jc w:val="center"/>
              <w:rPr>
                <w:rFonts w:cs="Arial"/>
                <w:sz w:val="18"/>
                <w:szCs w:val="18"/>
              </w:rPr>
            </w:pPr>
          </w:p>
        </w:tc>
        <w:tc>
          <w:tcPr>
            <w:tcW w:w="3144" w:type="dxa"/>
            <w:vAlign w:val="center"/>
          </w:tcPr>
          <w:p w14:paraId="513CC295" w14:textId="77777777" w:rsidR="00501550" w:rsidRPr="002B6952" w:rsidRDefault="00501550" w:rsidP="0037151F">
            <w:pPr>
              <w:numPr>
                <w:ilvl w:val="12"/>
                <w:numId w:val="0"/>
              </w:numPr>
              <w:jc w:val="center"/>
              <w:rPr>
                <w:rFonts w:cs="Arial"/>
                <w:sz w:val="18"/>
                <w:szCs w:val="18"/>
              </w:rPr>
            </w:pPr>
          </w:p>
        </w:tc>
      </w:tr>
      <w:tr w:rsidR="00501550" w:rsidRPr="002B6952" w14:paraId="17B17DD8" w14:textId="77777777" w:rsidTr="0037151F">
        <w:trPr>
          <w:trHeight w:val="397"/>
        </w:trPr>
        <w:tc>
          <w:tcPr>
            <w:tcW w:w="5766" w:type="dxa"/>
            <w:gridSpan w:val="3"/>
            <w:vAlign w:val="center"/>
          </w:tcPr>
          <w:p w14:paraId="14D18186" w14:textId="77777777" w:rsidR="00501550" w:rsidRPr="002B6952" w:rsidRDefault="00501550" w:rsidP="0037151F">
            <w:pPr>
              <w:numPr>
                <w:ilvl w:val="12"/>
                <w:numId w:val="0"/>
              </w:numPr>
              <w:jc w:val="center"/>
              <w:rPr>
                <w:rFonts w:cs="Arial"/>
                <w:sz w:val="18"/>
                <w:szCs w:val="18"/>
              </w:rPr>
            </w:pPr>
          </w:p>
        </w:tc>
        <w:tc>
          <w:tcPr>
            <w:tcW w:w="3144" w:type="dxa"/>
            <w:vAlign w:val="center"/>
          </w:tcPr>
          <w:p w14:paraId="4462A71B" w14:textId="77777777" w:rsidR="00501550" w:rsidRPr="002B6952" w:rsidRDefault="00501550" w:rsidP="0037151F">
            <w:pPr>
              <w:numPr>
                <w:ilvl w:val="12"/>
                <w:numId w:val="0"/>
              </w:numPr>
              <w:jc w:val="center"/>
              <w:rPr>
                <w:rFonts w:cs="Arial"/>
                <w:sz w:val="18"/>
                <w:szCs w:val="18"/>
              </w:rPr>
            </w:pPr>
          </w:p>
        </w:tc>
      </w:tr>
      <w:tr w:rsidR="00501550" w:rsidRPr="002B6952" w14:paraId="4AA61BF3" w14:textId="77777777" w:rsidTr="0037151F">
        <w:trPr>
          <w:trHeight w:val="397"/>
        </w:trPr>
        <w:tc>
          <w:tcPr>
            <w:tcW w:w="5766" w:type="dxa"/>
            <w:gridSpan w:val="3"/>
            <w:vAlign w:val="center"/>
          </w:tcPr>
          <w:p w14:paraId="0F358271" w14:textId="77777777" w:rsidR="00501550" w:rsidRPr="002B6952" w:rsidRDefault="00501550" w:rsidP="0037151F">
            <w:pPr>
              <w:numPr>
                <w:ilvl w:val="12"/>
                <w:numId w:val="0"/>
              </w:numPr>
              <w:jc w:val="center"/>
              <w:rPr>
                <w:rFonts w:cs="Arial"/>
                <w:sz w:val="18"/>
                <w:szCs w:val="18"/>
              </w:rPr>
            </w:pPr>
          </w:p>
        </w:tc>
        <w:tc>
          <w:tcPr>
            <w:tcW w:w="3144" w:type="dxa"/>
            <w:vAlign w:val="center"/>
          </w:tcPr>
          <w:p w14:paraId="12D9DAA8" w14:textId="77777777" w:rsidR="00501550" w:rsidRPr="002B6952" w:rsidRDefault="00501550" w:rsidP="0037151F">
            <w:pPr>
              <w:numPr>
                <w:ilvl w:val="12"/>
                <w:numId w:val="0"/>
              </w:numPr>
              <w:jc w:val="center"/>
              <w:rPr>
                <w:rFonts w:cs="Arial"/>
                <w:sz w:val="18"/>
                <w:szCs w:val="18"/>
              </w:rPr>
            </w:pPr>
          </w:p>
        </w:tc>
      </w:tr>
      <w:tr w:rsidR="00501550" w:rsidRPr="002B6952" w14:paraId="0296A1B1" w14:textId="77777777" w:rsidTr="0037151F">
        <w:trPr>
          <w:trHeight w:val="397"/>
        </w:trPr>
        <w:tc>
          <w:tcPr>
            <w:tcW w:w="5766" w:type="dxa"/>
            <w:gridSpan w:val="3"/>
            <w:tcBorders>
              <w:bottom w:val="double" w:sz="4" w:space="0" w:color="auto"/>
            </w:tcBorders>
            <w:vAlign w:val="center"/>
          </w:tcPr>
          <w:p w14:paraId="618B069A" w14:textId="77777777" w:rsidR="00501550" w:rsidRPr="002B6952" w:rsidRDefault="00501550" w:rsidP="0037151F">
            <w:pPr>
              <w:numPr>
                <w:ilvl w:val="12"/>
                <w:numId w:val="0"/>
              </w:numPr>
              <w:jc w:val="center"/>
              <w:rPr>
                <w:rFonts w:cs="Arial"/>
                <w:sz w:val="18"/>
                <w:szCs w:val="18"/>
              </w:rPr>
            </w:pPr>
          </w:p>
        </w:tc>
        <w:tc>
          <w:tcPr>
            <w:tcW w:w="3144" w:type="dxa"/>
            <w:tcBorders>
              <w:bottom w:val="double" w:sz="4" w:space="0" w:color="auto"/>
            </w:tcBorders>
            <w:vAlign w:val="center"/>
          </w:tcPr>
          <w:p w14:paraId="2D892D2B" w14:textId="77777777" w:rsidR="00501550" w:rsidRPr="002B6952" w:rsidRDefault="00501550" w:rsidP="0037151F">
            <w:pPr>
              <w:numPr>
                <w:ilvl w:val="12"/>
                <w:numId w:val="0"/>
              </w:numPr>
              <w:jc w:val="center"/>
              <w:rPr>
                <w:rFonts w:cs="Arial"/>
                <w:sz w:val="18"/>
                <w:szCs w:val="18"/>
              </w:rPr>
            </w:pPr>
          </w:p>
        </w:tc>
      </w:tr>
      <w:tr w:rsidR="00501550" w:rsidRPr="002B6952" w14:paraId="69762F24" w14:textId="77777777" w:rsidTr="008E197F">
        <w:tblPrEx>
          <w:shd w:val="clear" w:color="auto" w:fill="auto"/>
        </w:tblPrEx>
        <w:trPr>
          <w:trHeight w:val="510"/>
        </w:trPr>
        <w:tc>
          <w:tcPr>
            <w:tcW w:w="1980" w:type="dxa"/>
            <w:tcBorders>
              <w:top w:val="double" w:sz="4" w:space="0" w:color="auto"/>
            </w:tcBorders>
            <w:shd w:val="clear" w:color="auto" w:fill="E6E6E6"/>
            <w:vAlign w:val="center"/>
          </w:tcPr>
          <w:p w14:paraId="67C5B952"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ascii="Arial Narrow" w:hAnsi="Arial Narrow" w:cs="Arial"/>
                <w:bCs/>
                <w:sz w:val="18"/>
                <w:szCs w:val="18"/>
                <w:u w:val="single"/>
              </w:rPr>
            </w:pPr>
            <w:r w:rsidRPr="002B6952">
              <w:rPr>
                <w:rFonts w:ascii="Arial Narrow" w:hAnsi="Arial Narrow" w:cs="Arial"/>
                <w:bCs/>
                <w:sz w:val="18"/>
                <w:szCs w:val="18"/>
              </w:rPr>
              <w:t>SIGNED ON BEHALF OF PARTNERSHIP:</w:t>
            </w:r>
          </w:p>
        </w:tc>
        <w:tc>
          <w:tcPr>
            <w:tcW w:w="2530" w:type="dxa"/>
            <w:tcBorders>
              <w:top w:val="double" w:sz="4" w:space="0" w:color="auto"/>
            </w:tcBorders>
          </w:tcPr>
          <w:p w14:paraId="27637D92"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ascii="Arial Narrow" w:hAnsi="Arial Narrow" w:cs="Arial"/>
                <w:bCs/>
                <w:sz w:val="18"/>
                <w:szCs w:val="18"/>
                <w:u w:val="single"/>
              </w:rPr>
            </w:pPr>
          </w:p>
        </w:tc>
        <w:tc>
          <w:tcPr>
            <w:tcW w:w="1256" w:type="dxa"/>
            <w:tcBorders>
              <w:top w:val="double" w:sz="4" w:space="0" w:color="auto"/>
            </w:tcBorders>
            <w:shd w:val="clear" w:color="auto" w:fill="E6E6E6"/>
            <w:vAlign w:val="center"/>
          </w:tcPr>
          <w:p w14:paraId="2ED52168"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ascii="Arial Narrow" w:hAnsi="Arial Narrow" w:cs="Arial"/>
                <w:bCs/>
                <w:sz w:val="18"/>
                <w:szCs w:val="18"/>
                <w:u w:val="single"/>
              </w:rPr>
            </w:pPr>
            <w:r w:rsidRPr="002B6952">
              <w:rPr>
                <w:rFonts w:ascii="Arial Narrow" w:hAnsi="Arial Narrow" w:cs="Arial"/>
                <w:bCs/>
                <w:sz w:val="18"/>
                <w:szCs w:val="18"/>
              </w:rPr>
              <w:t>DATE:</w:t>
            </w:r>
          </w:p>
        </w:tc>
        <w:tc>
          <w:tcPr>
            <w:tcW w:w="3144" w:type="dxa"/>
            <w:tcBorders>
              <w:top w:val="double" w:sz="4" w:space="0" w:color="auto"/>
            </w:tcBorders>
          </w:tcPr>
          <w:p w14:paraId="416F64AE"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ascii="Arial Narrow" w:hAnsi="Arial Narrow" w:cs="Arial"/>
                <w:bCs/>
                <w:sz w:val="18"/>
                <w:szCs w:val="18"/>
                <w:u w:val="single"/>
              </w:rPr>
            </w:pPr>
          </w:p>
        </w:tc>
      </w:tr>
      <w:tr w:rsidR="00501550" w:rsidRPr="002B6952" w14:paraId="6DC6C88A" w14:textId="77777777" w:rsidTr="0037151F">
        <w:tblPrEx>
          <w:shd w:val="clear" w:color="auto" w:fill="auto"/>
        </w:tblPrEx>
        <w:trPr>
          <w:trHeight w:val="454"/>
        </w:trPr>
        <w:tc>
          <w:tcPr>
            <w:tcW w:w="1980" w:type="dxa"/>
            <w:shd w:val="clear" w:color="auto" w:fill="E6E6E6"/>
            <w:vAlign w:val="center"/>
          </w:tcPr>
          <w:p w14:paraId="75FB604D"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ascii="Arial Narrow" w:hAnsi="Arial Narrow" w:cs="Arial"/>
                <w:bCs/>
                <w:sz w:val="18"/>
                <w:szCs w:val="18"/>
                <w:u w:val="single"/>
              </w:rPr>
            </w:pPr>
            <w:r w:rsidRPr="002B6952">
              <w:rPr>
                <w:rFonts w:ascii="Arial Narrow" w:hAnsi="Arial Narrow" w:cs="Arial"/>
                <w:sz w:val="18"/>
                <w:szCs w:val="18"/>
              </w:rPr>
              <w:t>PRINT NAME:</w:t>
            </w:r>
          </w:p>
        </w:tc>
        <w:tc>
          <w:tcPr>
            <w:tcW w:w="6930" w:type="dxa"/>
            <w:gridSpan w:val="3"/>
          </w:tcPr>
          <w:p w14:paraId="47AA5D36"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ascii="Arial Narrow" w:hAnsi="Arial Narrow" w:cs="Arial"/>
                <w:bCs/>
                <w:sz w:val="18"/>
                <w:szCs w:val="18"/>
                <w:u w:val="single"/>
              </w:rPr>
            </w:pPr>
          </w:p>
        </w:tc>
      </w:tr>
      <w:tr w:rsidR="00501550" w:rsidRPr="002B6952" w14:paraId="7FC2AC06" w14:textId="77777777" w:rsidTr="0037151F">
        <w:tblPrEx>
          <w:shd w:val="clear" w:color="auto" w:fill="auto"/>
        </w:tblPrEx>
        <w:trPr>
          <w:trHeight w:val="454"/>
        </w:trPr>
        <w:tc>
          <w:tcPr>
            <w:tcW w:w="1980" w:type="dxa"/>
            <w:shd w:val="clear" w:color="auto" w:fill="E6E6E6"/>
            <w:vAlign w:val="center"/>
          </w:tcPr>
          <w:p w14:paraId="7E0853DC"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ascii="Arial Narrow" w:hAnsi="Arial Narrow" w:cs="Arial"/>
                <w:bCs/>
                <w:sz w:val="18"/>
                <w:szCs w:val="18"/>
              </w:rPr>
            </w:pPr>
            <w:r w:rsidRPr="002B6952">
              <w:rPr>
                <w:rFonts w:ascii="Arial Narrow" w:hAnsi="Arial Narrow" w:cs="Arial"/>
                <w:bCs/>
                <w:sz w:val="18"/>
                <w:szCs w:val="18"/>
              </w:rPr>
              <w:t>WITNESS 1:</w:t>
            </w:r>
          </w:p>
        </w:tc>
        <w:tc>
          <w:tcPr>
            <w:tcW w:w="2530" w:type="dxa"/>
          </w:tcPr>
          <w:p w14:paraId="20861755"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ascii="Arial Narrow" w:hAnsi="Arial Narrow" w:cs="Arial"/>
                <w:bCs/>
                <w:sz w:val="18"/>
                <w:szCs w:val="18"/>
                <w:u w:val="single"/>
              </w:rPr>
            </w:pPr>
          </w:p>
        </w:tc>
        <w:tc>
          <w:tcPr>
            <w:tcW w:w="1256" w:type="dxa"/>
            <w:shd w:val="clear" w:color="auto" w:fill="E6E6E6"/>
            <w:vAlign w:val="center"/>
          </w:tcPr>
          <w:p w14:paraId="5339EDD2"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jc w:val="left"/>
              <w:rPr>
                <w:rFonts w:ascii="Arial Narrow" w:hAnsi="Arial Narrow" w:cs="Arial"/>
                <w:bCs/>
                <w:sz w:val="18"/>
                <w:szCs w:val="18"/>
                <w:u w:val="single"/>
              </w:rPr>
            </w:pPr>
            <w:r w:rsidRPr="002B6952">
              <w:rPr>
                <w:rFonts w:ascii="Arial Narrow" w:hAnsi="Arial Narrow" w:cs="Arial"/>
                <w:bCs/>
                <w:sz w:val="18"/>
                <w:szCs w:val="18"/>
              </w:rPr>
              <w:t>WITNESS 2:</w:t>
            </w:r>
          </w:p>
        </w:tc>
        <w:tc>
          <w:tcPr>
            <w:tcW w:w="3144" w:type="dxa"/>
          </w:tcPr>
          <w:p w14:paraId="7065783D" w14:textId="77777777" w:rsidR="00501550" w:rsidRPr="002B6952" w:rsidRDefault="00501550" w:rsidP="0037151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9020"/>
              </w:tabs>
              <w:rPr>
                <w:rFonts w:ascii="Arial Narrow" w:hAnsi="Arial Narrow" w:cs="Arial"/>
                <w:bCs/>
                <w:sz w:val="18"/>
                <w:szCs w:val="18"/>
                <w:u w:val="single"/>
              </w:rPr>
            </w:pPr>
          </w:p>
        </w:tc>
      </w:tr>
    </w:tbl>
    <w:p w14:paraId="6A4E69B9" w14:textId="77777777" w:rsidR="00501550" w:rsidRPr="002B6952" w:rsidRDefault="00501550" w:rsidP="00501550">
      <w:pPr>
        <w:rPr>
          <w:sz w:val="18"/>
          <w:szCs w:val="18"/>
        </w:rPr>
      </w:pPr>
    </w:p>
    <w:p w14:paraId="5D3ACEAC" w14:textId="77777777" w:rsidR="00501550" w:rsidRPr="002B6952" w:rsidRDefault="00501550" w:rsidP="00960CF3">
      <w:pPr>
        <w:numPr>
          <w:ilvl w:val="0"/>
          <w:numId w:val="17"/>
        </w:numPr>
        <w:spacing w:before="240" w:line="360" w:lineRule="auto"/>
        <w:ind w:left="357" w:hanging="357"/>
        <w:rPr>
          <w:b/>
          <w:sz w:val="18"/>
          <w:szCs w:val="18"/>
        </w:rPr>
      </w:pPr>
      <w:r w:rsidRPr="002B6952">
        <w:rPr>
          <w:b/>
          <w:sz w:val="18"/>
          <w:szCs w:val="18"/>
        </w:rPr>
        <w:t>CONSORTIUM</w:t>
      </w:r>
    </w:p>
    <w:p w14:paraId="34178EFA" w14:textId="77777777" w:rsidR="00501550" w:rsidRPr="002B6952" w:rsidRDefault="00501550" w:rsidP="00501550">
      <w:pPr>
        <w:spacing w:line="360" w:lineRule="auto"/>
        <w:ind w:left="360"/>
        <w:rPr>
          <w:sz w:val="18"/>
          <w:szCs w:val="18"/>
        </w:rPr>
      </w:pPr>
      <w:r w:rsidRPr="002B6952">
        <w:rPr>
          <w:sz w:val="18"/>
          <w:szCs w:val="18"/>
        </w:rPr>
        <w:t>We, the undersigned consortium partners, hereby authorize</w:t>
      </w:r>
      <w:r w:rsidRPr="002B6952">
        <w:rPr>
          <w:sz w:val="18"/>
          <w:szCs w:val="18"/>
          <w:u w:val="single"/>
        </w:rPr>
        <w:tab/>
      </w:r>
      <w:r w:rsidRPr="002B6952">
        <w:rPr>
          <w:sz w:val="18"/>
          <w:szCs w:val="18"/>
          <w:u w:val="single"/>
        </w:rPr>
        <w:tab/>
      </w:r>
      <w:r w:rsidRPr="002B6952">
        <w:rPr>
          <w:sz w:val="18"/>
          <w:szCs w:val="18"/>
          <w:u w:val="single"/>
        </w:rPr>
        <w:tab/>
      </w:r>
      <w:r w:rsidRPr="002B6952">
        <w:rPr>
          <w:sz w:val="18"/>
          <w:szCs w:val="18"/>
          <w:u w:val="single"/>
        </w:rPr>
        <w:tab/>
      </w:r>
      <w:r w:rsidRPr="002B6952">
        <w:rPr>
          <w:sz w:val="18"/>
          <w:szCs w:val="18"/>
          <w:u w:val="single"/>
        </w:rPr>
        <w:tab/>
      </w:r>
      <w:r w:rsidRPr="002B6952">
        <w:rPr>
          <w:sz w:val="18"/>
          <w:szCs w:val="18"/>
          <w:u w:val="single"/>
        </w:rPr>
        <w:tab/>
      </w:r>
      <w:r w:rsidRPr="002B6952">
        <w:rPr>
          <w:sz w:val="18"/>
          <w:szCs w:val="18"/>
          <w:u w:val="single"/>
        </w:rPr>
        <w:tab/>
      </w:r>
      <w:r w:rsidRPr="002B6952">
        <w:rPr>
          <w:sz w:val="18"/>
          <w:szCs w:val="18"/>
          <w:u w:val="single"/>
        </w:rPr>
        <w:tab/>
      </w:r>
      <w:r w:rsidRPr="002B6952">
        <w:rPr>
          <w:sz w:val="18"/>
          <w:szCs w:val="18"/>
        </w:rPr>
        <w:t xml:space="preserve"> (Name of entity) to act as lead consortium partner and further authorize Mr./Ms. </w:t>
      </w:r>
      <w:r w:rsidRPr="002B6952">
        <w:rPr>
          <w:sz w:val="18"/>
          <w:szCs w:val="18"/>
          <w:u w:val="single"/>
        </w:rPr>
        <w:tab/>
      </w:r>
      <w:r w:rsidRPr="002B6952">
        <w:rPr>
          <w:sz w:val="18"/>
          <w:szCs w:val="18"/>
          <w:u w:val="single"/>
        </w:rPr>
        <w:tab/>
      </w:r>
      <w:r w:rsidRPr="002B6952">
        <w:rPr>
          <w:sz w:val="18"/>
          <w:szCs w:val="18"/>
          <w:u w:val="single"/>
        </w:rPr>
        <w:tab/>
      </w:r>
      <w:r w:rsidRPr="002B6952">
        <w:rPr>
          <w:sz w:val="18"/>
          <w:szCs w:val="18"/>
          <w:u w:val="single"/>
        </w:rPr>
        <w:tab/>
      </w:r>
      <w:r w:rsidRPr="002B6952">
        <w:rPr>
          <w:sz w:val="18"/>
          <w:szCs w:val="18"/>
          <w:u w:val="single"/>
        </w:rPr>
        <w:tab/>
      </w:r>
      <w:r w:rsidRPr="002B6952">
        <w:rPr>
          <w:sz w:val="18"/>
          <w:szCs w:val="18"/>
          <w:u w:val="single"/>
        </w:rPr>
        <w:tab/>
      </w:r>
      <w:r w:rsidRPr="002B6952">
        <w:rPr>
          <w:sz w:val="18"/>
          <w:szCs w:val="18"/>
          <w:u w:val="single"/>
        </w:rPr>
        <w:tab/>
      </w:r>
      <w:r w:rsidRPr="002B6952">
        <w:rPr>
          <w:sz w:val="18"/>
          <w:szCs w:val="18"/>
        </w:rPr>
        <w:t xml:space="preserve"> To sign this offer as well as any contract resulting from this tender and any other documents and correspondence in connection with this tender and / or contract for and on behalf of the consortium.</w:t>
      </w:r>
    </w:p>
    <w:p w14:paraId="06D4D548" w14:textId="77777777" w:rsidR="00501550" w:rsidRPr="002B6952" w:rsidRDefault="00501550" w:rsidP="00501550">
      <w:pPr>
        <w:ind w:left="360"/>
        <w:rPr>
          <w:sz w:val="18"/>
          <w:szCs w:val="18"/>
        </w:rPr>
      </w:pPr>
    </w:p>
    <w:p w14:paraId="2E06D112" w14:textId="77777777" w:rsidR="00501550" w:rsidRPr="002B6952" w:rsidRDefault="00501550" w:rsidP="00501550">
      <w:pPr>
        <w:ind w:left="360"/>
        <w:rPr>
          <w:sz w:val="18"/>
          <w:szCs w:val="18"/>
        </w:rPr>
      </w:pPr>
      <w:r w:rsidRPr="002B6952">
        <w:rPr>
          <w:sz w:val="18"/>
          <w:szCs w:val="18"/>
        </w:rPr>
        <w:t>The following particulars in respect of each consortium member must be provided and signed by each member:</w:t>
      </w:r>
    </w:p>
    <w:tbl>
      <w:tblPr>
        <w:tblStyle w:val="TableGrid"/>
        <w:tblW w:w="8930" w:type="dxa"/>
        <w:tblInd w:w="392" w:type="dxa"/>
        <w:tblLook w:val="04A0" w:firstRow="1" w:lastRow="0" w:firstColumn="1" w:lastColumn="0" w:noHBand="0" w:noVBand="1"/>
      </w:tblPr>
      <w:tblGrid>
        <w:gridCol w:w="2993"/>
        <w:gridCol w:w="2252"/>
        <w:gridCol w:w="743"/>
        <w:gridCol w:w="391"/>
        <w:gridCol w:w="720"/>
        <w:gridCol w:w="1831"/>
      </w:tblGrid>
      <w:tr w:rsidR="00501550" w:rsidRPr="002B6952" w14:paraId="4905BAEA" w14:textId="77777777" w:rsidTr="0037151F">
        <w:trPr>
          <w:trHeight w:val="339"/>
        </w:trPr>
        <w:tc>
          <w:tcPr>
            <w:tcW w:w="2993" w:type="dxa"/>
            <w:shd w:val="clear" w:color="auto" w:fill="D9D9D9" w:themeFill="background1" w:themeFillShade="D9"/>
            <w:vAlign w:val="center"/>
          </w:tcPr>
          <w:p w14:paraId="568F75EE" w14:textId="77777777" w:rsidR="00501550" w:rsidRPr="002B6952" w:rsidRDefault="00501550" w:rsidP="0037151F">
            <w:pPr>
              <w:jc w:val="center"/>
              <w:rPr>
                <w:rFonts w:ascii="Arial Narrow" w:hAnsi="Arial Narrow"/>
                <w:b/>
                <w:sz w:val="18"/>
                <w:szCs w:val="18"/>
              </w:rPr>
            </w:pPr>
            <w:r w:rsidRPr="002B6952">
              <w:rPr>
                <w:rFonts w:ascii="Arial Narrow" w:hAnsi="Arial Narrow"/>
                <w:b/>
                <w:sz w:val="18"/>
                <w:szCs w:val="18"/>
              </w:rPr>
              <w:t>Full Name of Consortium Member</w:t>
            </w:r>
          </w:p>
        </w:tc>
        <w:tc>
          <w:tcPr>
            <w:tcW w:w="2995" w:type="dxa"/>
            <w:gridSpan w:val="2"/>
            <w:shd w:val="clear" w:color="auto" w:fill="D9D9D9" w:themeFill="background1" w:themeFillShade="D9"/>
            <w:vAlign w:val="center"/>
          </w:tcPr>
          <w:p w14:paraId="58AC15DC" w14:textId="77777777" w:rsidR="00501550" w:rsidRPr="002B6952" w:rsidRDefault="00501550" w:rsidP="0037151F">
            <w:pPr>
              <w:jc w:val="center"/>
              <w:rPr>
                <w:rFonts w:ascii="Arial Narrow" w:hAnsi="Arial Narrow"/>
                <w:b/>
                <w:sz w:val="18"/>
                <w:szCs w:val="18"/>
              </w:rPr>
            </w:pPr>
            <w:r w:rsidRPr="002B6952">
              <w:rPr>
                <w:rFonts w:ascii="Arial Narrow" w:hAnsi="Arial Narrow"/>
                <w:b/>
                <w:sz w:val="18"/>
                <w:szCs w:val="18"/>
              </w:rPr>
              <w:t>Role of Consortium Member</w:t>
            </w:r>
          </w:p>
        </w:tc>
        <w:tc>
          <w:tcPr>
            <w:tcW w:w="1111" w:type="dxa"/>
            <w:gridSpan w:val="2"/>
            <w:shd w:val="clear" w:color="auto" w:fill="D9D9D9" w:themeFill="background1" w:themeFillShade="D9"/>
            <w:vAlign w:val="center"/>
          </w:tcPr>
          <w:p w14:paraId="5CCF7010" w14:textId="77777777" w:rsidR="00501550" w:rsidRPr="002B6952" w:rsidRDefault="00501550" w:rsidP="0037151F">
            <w:pPr>
              <w:jc w:val="center"/>
              <w:rPr>
                <w:rFonts w:ascii="Arial Narrow" w:hAnsi="Arial Narrow"/>
                <w:b/>
                <w:sz w:val="18"/>
                <w:szCs w:val="18"/>
              </w:rPr>
            </w:pPr>
            <w:r w:rsidRPr="002B6952">
              <w:rPr>
                <w:rFonts w:ascii="Arial Narrow" w:hAnsi="Arial Narrow"/>
                <w:b/>
                <w:sz w:val="18"/>
                <w:szCs w:val="18"/>
              </w:rPr>
              <w:t>% Participation</w:t>
            </w:r>
          </w:p>
        </w:tc>
        <w:tc>
          <w:tcPr>
            <w:tcW w:w="1831" w:type="dxa"/>
            <w:shd w:val="clear" w:color="auto" w:fill="D9D9D9" w:themeFill="background1" w:themeFillShade="D9"/>
            <w:vAlign w:val="center"/>
          </w:tcPr>
          <w:p w14:paraId="1D0AF92B" w14:textId="77777777" w:rsidR="00501550" w:rsidRPr="002B6952" w:rsidRDefault="00501550" w:rsidP="0037151F">
            <w:pPr>
              <w:jc w:val="center"/>
              <w:rPr>
                <w:rFonts w:ascii="Arial Narrow" w:hAnsi="Arial Narrow"/>
                <w:b/>
                <w:sz w:val="18"/>
                <w:szCs w:val="18"/>
              </w:rPr>
            </w:pPr>
            <w:r w:rsidRPr="002B6952">
              <w:rPr>
                <w:rFonts w:ascii="Arial Narrow" w:hAnsi="Arial Narrow"/>
                <w:b/>
                <w:sz w:val="18"/>
                <w:szCs w:val="18"/>
              </w:rPr>
              <w:t>Signature</w:t>
            </w:r>
          </w:p>
        </w:tc>
      </w:tr>
      <w:tr w:rsidR="00501550" w:rsidRPr="002B6952" w14:paraId="77F3BD01" w14:textId="77777777" w:rsidTr="0037151F">
        <w:trPr>
          <w:trHeight w:val="397"/>
        </w:trPr>
        <w:tc>
          <w:tcPr>
            <w:tcW w:w="2993" w:type="dxa"/>
          </w:tcPr>
          <w:p w14:paraId="7BE08A1B" w14:textId="77777777" w:rsidR="00501550" w:rsidRPr="002B6952" w:rsidRDefault="00501550" w:rsidP="0037151F">
            <w:pPr>
              <w:rPr>
                <w:sz w:val="18"/>
                <w:szCs w:val="18"/>
              </w:rPr>
            </w:pPr>
          </w:p>
        </w:tc>
        <w:tc>
          <w:tcPr>
            <w:tcW w:w="2995" w:type="dxa"/>
            <w:gridSpan w:val="2"/>
          </w:tcPr>
          <w:p w14:paraId="701F2B9C" w14:textId="77777777" w:rsidR="00501550" w:rsidRPr="002B6952" w:rsidRDefault="00501550" w:rsidP="0037151F">
            <w:pPr>
              <w:rPr>
                <w:sz w:val="18"/>
                <w:szCs w:val="18"/>
              </w:rPr>
            </w:pPr>
          </w:p>
        </w:tc>
        <w:tc>
          <w:tcPr>
            <w:tcW w:w="1111" w:type="dxa"/>
            <w:gridSpan w:val="2"/>
          </w:tcPr>
          <w:p w14:paraId="76D8FEF9" w14:textId="77777777" w:rsidR="00501550" w:rsidRPr="002B6952" w:rsidRDefault="00501550" w:rsidP="0037151F">
            <w:pPr>
              <w:rPr>
                <w:sz w:val="18"/>
                <w:szCs w:val="18"/>
              </w:rPr>
            </w:pPr>
          </w:p>
        </w:tc>
        <w:tc>
          <w:tcPr>
            <w:tcW w:w="1831" w:type="dxa"/>
          </w:tcPr>
          <w:p w14:paraId="7DBA87AC" w14:textId="77777777" w:rsidR="00501550" w:rsidRPr="002B6952" w:rsidRDefault="00501550" w:rsidP="0037151F">
            <w:pPr>
              <w:rPr>
                <w:sz w:val="18"/>
                <w:szCs w:val="18"/>
              </w:rPr>
            </w:pPr>
          </w:p>
        </w:tc>
      </w:tr>
      <w:tr w:rsidR="00501550" w:rsidRPr="002B6952" w14:paraId="295F5A57" w14:textId="77777777" w:rsidTr="0037151F">
        <w:trPr>
          <w:trHeight w:val="397"/>
        </w:trPr>
        <w:tc>
          <w:tcPr>
            <w:tcW w:w="2993" w:type="dxa"/>
          </w:tcPr>
          <w:p w14:paraId="5CA6C260" w14:textId="77777777" w:rsidR="00501550" w:rsidRPr="002B6952" w:rsidRDefault="00501550" w:rsidP="0037151F">
            <w:pPr>
              <w:rPr>
                <w:sz w:val="18"/>
                <w:szCs w:val="18"/>
              </w:rPr>
            </w:pPr>
          </w:p>
        </w:tc>
        <w:tc>
          <w:tcPr>
            <w:tcW w:w="2995" w:type="dxa"/>
            <w:gridSpan w:val="2"/>
          </w:tcPr>
          <w:p w14:paraId="047BD630" w14:textId="77777777" w:rsidR="00501550" w:rsidRPr="002B6952" w:rsidRDefault="00501550" w:rsidP="0037151F">
            <w:pPr>
              <w:rPr>
                <w:sz w:val="18"/>
                <w:szCs w:val="18"/>
              </w:rPr>
            </w:pPr>
          </w:p>
        </w:tc>
        <w:tc>
          <w:tcPr>
            <w:tcW w:w="1111" w:type="dxa"/>
            <w:gridSpan w:val="2"/>
          </w:tcPr>
          <w:p w14:paraId="1DD4A5D6" w14:textId="77777777" w:rsidR="00501550" w:rsidRPr="002B6952" w:rsidRDefault="00501550" w:rsidP="0037151F">
            <w:pPr>
              <w:rPr>
                <w:sz w:val="18"/>
                <w:szCs w:val="18"/>
              </w:rPr>
            </w:pPr>
          </w:p>
        </w:tc>
        <w:tc>
          <w:tcPr>
            <w:tcW w:w="1831" w:type="dxa"/>
          </w:tcPr>
          <w:p w14:paraId="01EAD7A4" w14:textId="77777777" w:rsidR="00501550" w:rsidRPr="002B6952" w:rsidRDefault="00501550" w:rsidP="0037151F">
            <w:pPr>
              <w:rPr>
                <w:sz w:val="18"/>
                <w:szCs w:val="18"/>
              </w:rPr>
            </w:pPr>
          </w:p>
        </w:tc>
      </w:tr>
      <w:tr w:rsidR="00501550" w:rsidRPr="002B6952" w14:paraId="3D8F46DA" w14:textId="77777777" w:rsidTr="0037151F">
        <w:trPr>
          <w:trHeight w:val="397"/>
        </w:trPr>
        <w:tc>
          <w:tcPr>
            <w:tcW w:w="2993" w:type="dxa"/>
          </w:tcPr>
          <w:p w14:paraId="4A197215" w14:textId="77777777" w:rsidR="00501550" w:rsidRPr="002B6952" w:rsidRDefault="00501550" w:rsidP="0037151F">
            <w:pPr>
              <w:rPr>
                <w:sz w:val="18"/>
                <w:szCs w:val="18"/>
              </w:rPr>
            </w:pPr>
          </w:p>
        </w:tc>
        <w:tc>
          <w:tcPr>
            <w:tcW w:w="2995" w:type="dxa"/>
            <w:gridSpan w:val="2"/>
          </w:tcPr>
          <w:p w14:paraId="4D3A5C21" w14:textId="77777777" w:rsidR="00501550" w:rsidRPr="002B6952" w:rsidRDefault="00501550" w:rsidP="0037151F">
            <w:pPr>
              <w:rPr>
                <w:sz w:val="18"/>
                <w:szCs w:val="18"/>
              </w:rPr>
            </w:pPr>
          </w:p>
        </w:tc>
        <w:tc>
          <w:tcPr>
            <w:tcW w:w="1111" w:type="dxa"/>
            <w:gridSpan w:val="2"/>
          </w:tcPr>
          <w:p w14:paraId="52ED4949" w14:textId="77777777" w:rsidR="00501550" w:rsidRPr="002B6952" w:rsidRDefault="00501550" w:rsidP="0037151F">
            <w:pPr>
              <w:rPr>
                <w:sz w:val="18"/>
                <w:szCs w:val="18"/>
              </w:rPr>
            </w:pPr>
          </w:p>
        </w:tc>
        <w:tc>
          <w:tcPr>
            <w:tcW w:w="1831" w:type="dxa"/>
          </w:tcPr>
          <w:p w14:paraId="7421538D" w14:textId="77777777" w:rsidR="00501550" w:rsidRPr="002B6952" w:rsidRDefault="00501550" w:rsidP="0037151F">
            <w:pPr>
              <w:rPr>
                <w:sz w:val="18"/>
                <w:szCs w:val="18"/>
              </w:rPr>
            </w:pPr>
          </w:p>
        </w:tc>
      </w:tr>
      <w:tr w:rsidR="00501550" w:rsidRPr="002B6952" w14:paraId="18263F9F" w14:textId="77777777" w:rsidTr="0037151F">
        <w:trPr>
          <w:trHeight w:val="397"/>
        </w:trPr>
        <w:tc>
          <w:tcPr>
            <w:tcW w:w="2993" w:type="dxa"/>
          </w:tcPr>
          <w:p w14:paraId="3C9DF223" w14:textId="77777777" w:rsidR="00501550" w:rsidRPr="002B6952" w:rsidRDefault="00501550" w:rsidP="0037151F">
            <w:pPr>
              <w:rPr>
                <w:sz w:val="18"/>
                <w:szCs w:val="18"/>
              </w:rPr>
            </w:pPr>
          </w:p>
        </w:tc>
        <w:tc>
          <w:tcPr>
            <w:tcW w:w="2995" w:type="dxa"/>
            <w:gridSpan w:val="2"/>
          </w:tcPr>
          <w:p w14:paraId="125EF37F" w14:textId="77777777" w:rsidR="00501550" w:rsidRPr="002B6952" w:rsidRDefault="00501550" w:rsidP="0037151F">
            <w:pPr>
              <w:rPr>
                <w:sz w:val="18"/>
                <w:szCs w:val="18"/>
              </w:rPr>
            </w:pPr>
          </w:p>
        </w:tc>
        <w:tc>
          <w:tcPr>
            <w:tcW w:w="1111" w:type="dxa"/>
            <w:gridSpan w:val="2"/>
          </w:tcPr>
          <w:p w14:paraId="5FB00D40" w14:textId="77777777" w:rsidR="00501550" w:rsidRPr="002B6952" w:rsidRDefault="00501550" w:rsidP="0037151F">
            <w:pPr>
              <w:rPr>
                <w:sz w:val="18"/>
                <w:szCs w:val="18"/>
              </w:rPr>
            </w:pPr>
          </w:p>
        </w:tc>
        <w:tc>
          <w:tcPr>
            <w:tcW w:w="1831" w:type="dxa"/>
          </w:tcPr>
          <w:p w14:paraId="7FF94057" w14:textId="77777777" w:rsidR="00501550" w:rsidRPr="002B6952" w:rsidRDefault="00501550" w:rsidP="0037151F">
            <w:pPr>
              <w:rPr>
                <w:sz w:val="18"/>
                <w:szCs w:val="18"/>
              </w:rPr>
            </w:pPr>
          </w:p>
        </w:tc>
      </w:tr>
      <w:tr w:rsidR="00501550" w:rsidRPr="002B6952" w14:paraId="210199BD" w14:textId="77777777" w:rsidTr="0037151F">
        <w:trPr>
          <w:trHeight w:val="397"/>
        </w:trPr>
        <w:tc>
          <w:tcPr>
            <w:tcW w:w="2993" w:type="dxa"/>
            <w:tcBorders>
              <w:bottom w:val="double" w:sz="4" w:space="0" w:color="auto"/>
            </w:tcBorders>
          </w:tcPr>
          <w:p w14:paraId="0E636D8A" w14:textId="77777777" w:rsidR="00501550" w:rsidRPr="002B6952" w:rsidRDefault="00501550" w:rsidP="0037151F">
            <w:pPr>
              <w:rPr>
                <w:sz w:val="18"/>
                <w:szCs w:val="18"/>
              </w:rPr>
            </w:pPr>
          </w:p>
        </w:tc>
        <w:tc>
          <w:tcPr>
            <w:tcW w:w="2995" w:type="dxa"/>
            <w:gridSpan w:val="2"/>
            <w:tcBorders>
              <w:bottom w:val="double" w:sz="4" w:space="0" w:color="auto"/>
            </w:tcBorders>
          </w:tcPr>
          <w:p w14:paraId="176DF225" w14:textId="77777777" w:rsidR="00501550" w:rsidRPr="002B6952" w:rsidRDefault="00501550" w:rsidP="0037151F">
            <w:pPr>
              <w:rPr>
                <w:sz w:val="18"/>
                <w:szCs w:val="18"/>
              </w:rPr>
            </w:pPr>
          </w:p>
        </w:tc>
        <w:tc>
          <w:tcPr>
            <w:tcW w:w="1111" w:type="dxa"/>
            <w:gridSpan w:val="2"/>
            <w:tcBorders>
              <w:bottom w:val="double" w:sz="4" w:space="0" w:color="auto"/>
            </w:tcBorders>
          </w:tcPr>
          <w:p w14:paraId="6FEF32F4" w14:textId="77777777" w:rsidR="00501550" w:rsidRPr="002B6952" w:rsidRDefault="00501550" w:rsidP="0037151F">
            <w:pPr>
              <w:rPr>
                <w:sz w:val="18"/>
                <w:szCs w:val="18"/>
              </w:rPr>
            </w:pPr>
          </w:p>
        </w:tc>
        <w:tc>
          <w:tcPr>
            <w:tcW w:w="1831" w:type="dxa"/>
            <w:tcBorders>
              <w:bottom w:val="double" w:sz="4" w:space="0" w:color="auto"/>
            </w:tcBorders>
          </w:tcPr>
          <w:p w14:paraId="4682BFB7" w14:textId="77777777" w:rsidR="00501550" w:rsidRPr="002B6952" w:rsidRDefault="00501550" w:rsidP="0037151F">
            <w:pPr>
              <w:rPr>
                <w:sz w:val="18"/>
                <w:szCs w:val="18"/>
              </w:rPr>
            </w:pPr>
          </w:p>
        </w:tc>
      </w:tr>
      <w:tr w:rsidR="00501550" w:rsidRPr="002B6952" w14:paraId="38E39162" w14:textId="77777777" w:rsidTr="008E197F">
        <w:trPr>
          <w:trHeight w:val="567"/>
        </w:trPr>
        <w:tc>
          <w:tcPr>
            <w:tcW w:w="2993" w:type="dxa"/>
            <w:tcBorders>
              <w:top w:val="double" w:sz="4" w:space="0" w:color="auto"/>
            </w:tcBorders>
            <w:shd w:val="clear" w:color="auto" w:fill="D9D9D9" w:themeFill="background1" w:themeFillShade="D9"/>
            <w:vAlign w:val="center"/>
          </w:tcPr>
          <w:p w14:paraId="55739B5C" w14:textId="77777777" w:rsidR="00501550" w:rsidRPr="002B6952" w:rsidRDefault="00501550" w:rsidP="0037151F">
            <w:pPr>
              <w:spacing w:before="20" w:after="20"/>
              <w:jc w:val="left"/>
              <w:rPr>
                <w:sz w:val="18"/>
                <w:szCs w:val="18"/>
              </w:rPr>
            </w:pPr>
            <w:r w:rsidRPr="002B6952">
              <w:rPr>
                <w:rFonts w:ascii="Arial Narrow" w:hAnsi="Arial Narrow" w:cs="Arial"/>
                <w:bCs/>
                <w:sz w:val="18"/>
                <w:szCs w:val="18"/>
              </w:rPr>
              <w:t>SIGNED ON BEHALF OF PARTNERSHIP:</w:t>
            </w:r>
          </w:p>
        </w:tc>
        <w:tc>
          <w:tcPr>
            <w:tcW w:w="2995" w:type="dxa"/>
            <w:gridSpan w:val="2"/>
            <w:tcBorders>
              <w:top w:val="double" w:sz="4" w:space="0" w:color="auto"/>
            </w:tcBorders>
            <w:vAlign w:val="center"/>
          </w:tcPr>
          <w:p w14:paraId="4F1BFF00" w14:textId="77777777" w:rsidR="00501550" w:rsidRPr="002B6952" w:rsidRDefault="00501550" w:rsidP="0037151F">
            <w:pPr>
              <w:spacing w:before="20" w:after="20"/>
              <w:jc w:val="left"/>
              <w:rPr>
                <w:sz w:val="18"/>
                <w:szCs w:val="18"/>
              </w:rPr>
            </w:pPr>
          </w:p>
        </w:tc>
        <w:tc>
          <w:tcPr>
            <w:tcW w:w="1111" w:type="dxa"/>
            <w:gridSpan w:val="2"/>
            <w:tcBorders>
              <w:top w:val="double" w:sz="4" w:space="0" w:color="auto"/>
            </w:tcBorders>
            <w:shd w:val="clear" w:color="auto" w:fill="D9D9D9" w:themeFill="background1" w:themeFillShade="D9"/>
            <w:vAlign w:val="center"/>
          </w:tcPr>
          <w:p w14:paraId="00127008" w14:textId="77777777" w:rsidR="00501550" w:rsidRPr="002B6952" w:rsidRDefault="00501550" w:rsidP="0037151F">
            <w:pPr>
              <w:spacing w:before="20" w:after="20"/>
              <w:jc w:val="left"/>
              <w:rPr>
                <w:sz w:val="18"/>
                <w:szCs w:val="18"/>
              </w:rPr>
            </w:pPr>
            <w:r w:rsidRPr="002B6952">
              <w:rPr>
                <w:rFonts w:ascii="Arial Narrow" w:hAnsi="Arial Narrow" w:cs="Arial"/>
                <w:bCs/>
                <w:sz w:val="18"/>
                <w:szCs w:val="18"/>
              </w:rPr>
              <w:t>DATE:</w:t>
            </w:r>
          </w:p>
        </w:tc>
        <w:tc>
          <w:tcPr>
            <w:tcW w:w="1831" w:type="dxa"/>
            <w:tcBorders>
              <w:top w:val="double" w:sz="4" w:space="0" w:color="auto"/>
            </w:tcBorders>
            <w:vAlign w:val="center"/>
          </w:tcPr>
          <w:p w14:paraId="5E608BE4" w14:textId="77777777" w:rsidR="00501550" w:rsidRPr="002B6952" w:rsidRDefault="00501550" w:rsidP="0037151F">
            <w:pPr>
              <w:spacing w:before="20" w:after="20"/>
              <w:jc w:val="left"/>
              <w:rPr>
                <w:sz w:val="18"/>
                <w:szCs w:val="18"/>
              </w:rPr>
            </w:pPr>
          </w:p>
        </w:tc>
      </w:tr>
      <w:tr w:rsidR="00501550" w:rsidRPr="002B6952" w14:paraId="7D0A0325" w14:textId="77777777" w:rsidTr="0037151F">
        <w:trPr>
          <w:trHeight w:val="454"/>
        </w:trPr>
        <w:tc>
          <w:tcPr>
            <w:tcW w:w="2993" w:type="dxa"/>
            <w:shd w:val="clear" w:color="auto" w:fill="D9D9D9" w:themeFill="background1" w:themeFillShade="D9"/>
            <w:vAlign w:val="center"/>
          </w:tcPr>
          <w:p w14:paraId="0D4D1EC4" w14:textId="77777777" w:rsidR="00501550" w:rsidRPr="002B6952" w:rsidRDefault="00501550" w:rsidP="0037151F">
            <w:pPr>
              <w:spacing w:before="20" w:after="20"/>
              <w:jc w:val="left"/>
              <w:rPr>
                <w:rFonts w:ascii="Arial Narrow" w:hAnsi="Arial Narrow" w:cs="Arial"/>
                <w:bCs/>
                <w:sz w:val="18"/>
                <w:szCs w:val="18"/>
              </w:rPr>
            </w:pPr>
            <w:r w:rsidRPr="002B6952">
              <w:rPr>
                <w:rFonts w:ascii="Arial Narrow" w:hAnsi="Arial Narrow" w:cs="Arial"/>
                <w:sz w:val="18"/>
                <w:szCs w:val="18"/>
              </w:rPr>
              <w:t>PRINT NAME:</w:t>
            </w:r>
          </w:p>
        </w:tc>
        <w:tc>
          <w:tcPr>
            <w:tcW w:w="5937" w:type="dxa"/>
            <w:gridSpan w:val="5"/>
            <w:vAlign w:val="center"/>
          </w:tcPr>
          <w:p w14:paraId="62A20796" w14:textId="77777777" w:rsidR="00501550" w:rsidRPr="002B6952" w:rsidRDefault="00501550" w:rsidP="0037151F">
            <w:pPr>
              <w:spacing w:before="20" w:after="20"/>
              <w:jc w:val="left"/>
              <w:rPr>
                <w:sz w:val="18"/>
                <w:szCs w:val="18"/>
              </w:rPr>
            </w:pPr>
          </w:p>
        </w:tc>
      </w:tr>
      <w:tr w:rsidR="00501550" w:rsidRPr="002B6952" w14:paraId="6F3ECFB7" w14:textId="77777777" w:rsidTr="0037151F">
        <w:trPr>
          <w:trHeight w:val="454"/>
        </w:trPr>
        <w:tc>
          <w:tcPr>
            <w:tcW w:w="2993" w:type="dxa"/>
            <w:shd w:val="clear" w:color="auto" w:fill="D9D9D9" w:themeFill="background1" w:themeFillShade="D9"/>
            <w:vAlign w:val="center"/>
          </w:tcPr>
          <w:p w14:paraId="042793BD" w14:textId="77777777" w:rsidR="00501550" w:rsidRPr="002B6952" w:rsidRDefault="00501550" w:rsidP="0037151F">
            <w:pPr>
              <w:spacing w:before="20" w:after="20"/>
              <w:jc w:val="left"/>
              <w:rPr>
                <w:rFonts w:ascii="Arial Narrow" w:hAnsi="Arial Narrow" w:cs="Arial"/>
                <w:sz w:val="18"/>
                <w:szCs w:val="18"/>
              </w:rPr>
            </w:pPr>
            <w:r w:rsidRPr="002B6952">
              <w:rPr>
                <w:rFonts w:ascii="Arial Narrow" w:hAnsi="Arial Narrow" w:cs="Arial"/>
                <w:bCs/>
                <w:sz w:val="18"/>
                <w:szCs w:val="18"/>
              </w:rPr>
              <w:t>WITNESS 1:</w:t>
            </w:r>
          </w:p>
        </w:tc>
        <w:tc>
          <w:tcPr>
            <w:tcW w:w="2252" w:type="dxa"/>
            <w:vAlign w:val="center"/>
          </w:tcPr>
          <w:p w14:paraId="7D5B5F58" w14:textId="77777777" w:rsidR="00501550" w:rsidRPr="002B6952" w:rsidRDefault="00501550" w:rsidP="0037151F">
            <w:pPr>
              <w:spacing w:before="20" w:after="20"/>
              <w:jc w:val="left"/>
              <w:rPr>
                <w:sz w:val="18"/>
                <w:szCs w:val="18"/>
              </w:rPr>
            </w:pPr>
          </w:p>
        </w:tc>
        <w:tc>
          <w:tcPr>
            <w:tcW w:w="1134" w:type="dxa"/>
            <w:gridSpan w:val="2"/>
            <w:shd w:val="clear" w:color="auto" w:fill="D9D9D9" w:themeFill="background1" w:themeFillShade="D9"/>
            <w:vAlign w:val="center"/>
          </w:tcPr>
          <w:p w14:paraId="3565C12F" w14:textId="77777777" w:rsidR="00501550" w:rsidRPr="002B6952" w:rsidRDefault="00501550" w:rsidP="0037151F">
            <w:pPr>
              <w:spacing w:before="20" w:after="20"/>
              <w:jc w:val="left"/>
              <w:rPr>
                <w:rFonts w:ascii="Arial Narrow" w:hAnsi="Arial Narrow" w:cs="Arial"/>
                <w:bCs/>
                <w:sz w:val="18"/>
                <w:szCs w:val="18"/>
              </w:rPr>
            </w:pPr>
            <w:r w:rsidRPr="002B6952">
              <w:rPr>
                <w:rFonts w:ascii="Arial Narrow" w:hAnsi="Arial Narrow" w:cs="Arial"/>
                <w:bCs/>
                <w:sz w:val="18"/>
                <w:szCs w:val="18"/>
              </w:rPr>
              <w:t>WITNESS 2:</w:t>
            </w:r>
          </w:p>
        </w:tc>
        <w:tc>
          <w:tcPr>
            <w:tcW w:w="2551" w:type="dxa"/>
            <w:gridSpan w:val="2"/>
            <w:vAlign w:val="center"/>
          </w:tcPr>
          <w:p w14:paraId="1BB0F8A0" w14:textId="77777777" w:rsidR="00501550" w:rsidRPr="002B6952" w:rsidRDefault="00501550" w:rsidP="0037151F">
            <w:pPr>
              <w:spacing w:before="20" w:after="20"/>
              <w:jc w:val="left"/>
              <w:rPr>
                <w:sz w:val="18"/>
                <w:szCs w:val="18"/>
              </w:rPr>
            </w:pPr>
          </w:p>
        </w:tc>
      </w:tr>
    </w:tbl>
    <w:p w14:paraId="57B38528" w14:textId="77777777" w:rsidR="00313316" w:rsidRPr="002B6952" w:rsidRDefault="00313316" w:rsidP="00313316"/>
    <w:p w14:paraId="1D083C1B" w14:textId="77777777" w:rsidR="000520CF" w:rsidRPr="002B6952" w:rsidRDefault="000520CF" w:rsidP="00E234D5">
      <w:pPr>
        <w:ind w:left="360"/>
        <w:sectPr w:rsidR="000520CF" w:rsidRPr="002B6952" w:rsidSect="008E197F">
          <w:headerReference w:type="default" r:id="rId20"/>
          <w:pgSz w:w="11907" w:h="16840" w:code="9"/>
          <w:pgMar w:top="1985" w:right="1418" w:bottom="1134" w:left="1418" w:header="340" w:footer="300" w:gutter="0"/>
          <w:cols w:space="708"/>
          <w:docGrid w:linePitch="360"/>
        </w:sectPr>
      </w:pPr>
    </w:p>
    <w:p w14:paraId="5FF692DA" w14:textId="77777777" w:rsidR="00635EA3" w:rsidRPr="002B6952" w:rsidRDefault="00635EA3" w:rsidP="002819A4">
      <w:pPr>
        <w:pStyle w:val="Heading1TenderDocs"/>
        <w:numPr>
          <w:ilvl w:val="0"/>
          <w:numId w:val="58"/>
        </w:numPr>
        <w:pBdr>
          <w:top w:val="single" w:sz="4" w:space="8" w:color="auto" w:shadow="1"/>
          <w:right w:val="single" w:sz="4" w:space="4" w:color="auto" w:shadow="1"/>
        </w:pBdr>
        <w:jc w:val="center"/>
      </w:pPr>
      <w:bookmarkStart w:id="61" w:name="_Toc134186828"/>
      <w:bookmarkStart w:id="62" w:name="_Toc132884823"/>
      <w:bookmarkStart w:id="63" w:name="_Toc264364074"/>
      <w:bookmarkStart w:id="64" w:name="_Toc264364170"/>
      <w:bookmarkStart w:id="65" w:name="_Toc271290563"/>
      <w:bookmarkStart w:id="66" w:name="_Toc271291016"/>
      <w:bookmarkEnd w:id="57"/>
      <w:bookmarkEnd w:id="58"/>
      <w:bookmarkEnd w:id="59"/>
      <w:bookmarkEnd w:id="60"/>
      <w:r w:rsidRPr="00823C21">
        <w:t>G</w:t>
      </w:r>
      <w:bookmarkStart w:id="67" w:name="_Toc29301356"/>
      <w:bookmarkEnd w:id="61"/>
      <w:r w:rsidRPr="003E6668">
        <w:t xml:space="preserve"> </w:t>
      </w:r>
      <w:r w:rsidRPr="002B6952">
        <w:t>GENERAL CONDITIONS OF CONTRACT – GOVERNMENT PROCUREMENT</w:t>
      </w:r>
      <w:bookmarkEnd w:id="67"/>
    </w:p>
    <w:p w14:paraId="116C9422" w14:textId="77777777" w:rsidR="00635EA3" w:rsidRPr="002B6952" w:rsidRDefault="00635EA3" w:rsidP="00635EA3">
      <w:pPr>
        <w:keepNext/>
        <w:numPr>
          <w:ilvl w:val="0"/>
          <w:numId w:val="11"/>
        </w:numPr>
        <w:spacing w:before="240" w:after="120"/>
        <w:ind w:left="357" w:hanging="357"/>
        <w:rPr>
          <w:b/>
          <w:sz w:val="19"/>
          <w:szCs w:val="19"/>
        </w:rPr>
      </w:pPr>
      <w:r w:rsidRPr="002B6952">
        <w:rPr>
          <w:b/>
          <w:sz w:val="19"/>
          <w:szCs w:val="19"/>
        </w:rPr>
        <w:t>DEFINITIONS</w:t>
      </w:r>
    </w:p>
    <w:p w14:paraId="0D7B9527" w14:textId="77777777" w:rsidR="00635EA3" w:rsidRPr="002B6952" w:rsidRDefault="00635EA3" w:rsidP="00635EA3">
      <w:pPr>
        <w:keepNext/>
        <w:spacing w:before="120" w:after="120"/>
        <w:ind w:left="360"/>
        <w:rPr>
          <w:sz w:val="19"/>
          <w:szCs w:val="19"/>
        </w:rPr>
      </w:pPr>
      <w:r w:rsidRPr="002B6952">
        <w:rPr>
          <w:sz w:val="19"/>
          <w:szCs w:val="19"/>
        </w:rPr>
        <w:t xml:space="preserve">The following terms shall be interpreted as indicated: </w:t>
      </w:r>
    </w:p>
    <w:p w14:paraId="5915A081"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“Closing time” means the date and hour specified in the bidding documents for the receipt of bids. </w:t>
      </w:r>
    </w:p>
    <w:p w14:paraId="2DBB5C91"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“Contract” means the written agreement </w:t>
      </w:r>
      <w:proofErr w:type="gramStart"/>
      <w:r w:rsidRPr="002B6952">
        <w:rPr>
          <w:sz w:val="19"/>
          <w:szCs w:val="19"/>
        </w:rPr>
        <w:t>entered into</w:t>
      </w:r>
      <w:proofErr w:type="gramEnd"/>
      <w:r w:rsidRPr="002B6952">
        <w:rPr>
          <w:sz w:val="19"/>
          <w:szCs w:val="19"/>
        </w:rPr>
        <w:t xml:space="preserve"> between the purchaser and the supplier, as recorded in the contract form signed by the parties, including all attachments and appendices thereto and all documents incorporated by reference therein. </w:t>
      </w:r>
    </w:p>
    <w:p w14:paraId="07DAE924"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“Contract price” means the price payable to the supplier under the contract for the full and proper performance of his contractual obligations. </w:t>
      </w:r>
    </w:p>
    <w:p w14:paraId="742EC1F9"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“Corrupt practice” means the offering, giving, receiving, or soliciting of anything of value to influence the action of a public official in the procurement process or in contract execution. </w:t>
      </w:r>
    </w:p>
    <w:p w14:paraId="40D45AA1"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"Countervailing duties" are imposed in cases where an enterprise abroad is subsidized by its government and encouraged to market its products internationally</w:t>
      </w:r>
    </w:p>
    <w:p w14:paraId="2DA59EFE"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45D13B35"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“Day” means calendar day. </w:t>
      </w:r>
    </w:p>
    <w:p w14:paraId="06D93E4B"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“Delivery” means delivery in compliance of the conditions of the contract or order. </w:t>
      </w:r>
    </w:p>
    <w:p w14:paraId="57377526"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“Delivery ex stock” means immediate delivery directly from stock </w:t>
      </w:r>
      <w:proofErr w:type="gramStart"/>
      <w:r w:rsidRPr="002B6952">
        <w:rPr>
          <w:sz w:val="19"/>
          <w:szCs w:val="19"/>
        </w:rPr>
        <w:t>actually on</w:t>
      </w:r>
      <w:proofErr w:type="gramEnd"/>
      <w:r w:rsidRPr="002B6952">
        <w:rPr>
          <w:sz w:val="19"/>
          <w:szCs w:val="19"/>
        </w:rPr>
        <w:t xml:space="preserve"> hand</w:t>
      </w:r>
    </w:p>
    <w:p w14:paraId="05960B99"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 </w:t>
      </w:r>
    </w:p>
    <w:p w14:paraId="6847A96C"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"Dumping" occurs when a private enterprise abroad market its goods on own initiative in the RSA at lower prices than that of the country of origin and which have the potential to harm the local industries in the RSA. </w:t>
      </w:r>
    </w:p>
    <w:p w14:paraId="203B80F5"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proofErr w:type="gramStart"/>
      <w:r w:rsidRPr="002B6952">
        <w:rPr>
          <w:sz w:val="19"/>
          <w:szCs w:val="19"/>
        </w:rPr>
        <w:t>”Force</w:t>
      </w:r>
      <w:proofErr w:type="gramEnd"/>
      <w:r w:rsidRPr="002B6952">
        <w:rPr>
          <w:sz w:val="19"/>
          <w:szCs w:val="19"/>
        </w:rPr>
        <w:t xml:space="preserve"> majeure” means an event beyond the control of the supplier and not involving the supplier’s fault or negligence and not foreseeable. </w:t>
      </w:r>
    </w:p>
    <w:p w14:paraId="25CEFFFC"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Such events may include, but is not restricted to, acts of the purchaser in its sovereign capacity, wars or revolutions, fires, floods, epidemics, quarantine restrictions and freight embargoes. </w:t>
      </w:r>
    </w:p>
    <w:p w14:paraId="113F3D3E"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“Fraudulent practice” means a misrepresentation of facts in order to influence a procurement process or the execution of a contract to the detriment of any </w:t>
      </w:r>
      <w:proofErr w:type="gramStart"/>
      <w:r w:rsidRPr="002B6952">
        <w:rPr>
          <w:sz w:val="19"/>
          <w:szCs w:val="19"/>
        </w:rPr>
        <w:t>bidder, and</w:t>
      </w:r>
      <w:proofErr w:type="gramEnd"/>
      <w:r w:rsidRPr="002B6952">
        <w:rPr>
          <w:sz w:val="19"/>
          <w:szCs w:val="19"/>
        </w:rPr>
        <w:t xml:space="preserve"> includes collusive practice among bidders (prior to or after bid submission) designed to establish bid prices at artificial non-competitive levels and to deprive the bidder of the benefits of free and open competition. </w:t>
      </w:r>
    </w:p>
    <w:p w14:paraId="421D2D12"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“GCC” means the General Conditions of Contract. </w:t>
      </w:r>
    </w:p>
    <w:p w14:paraId="7456D232"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“Goods” means </w:t>
      </w:r>
      <w:proofErr w:type="gramStart"/>
      <w:r w:rsidRPr="002B6952">
        <w:rPr>
          <w:sz w:val="19"/>
          <w:szCs w:val="19"/>
        </w:rPr>
        <w:t>all of</w:t>
      </w:r>
      <w:proofErr w:type="gramEnd"/>
      <w:r w:rsidRPr="002B6952">
        <w:rPr>
          <w:sz w:val="19"/>
          <w:szCs w:val="19"/>
        </w:rPr>
        <w:t xml:space="preserve"> the equipment, machinery, and/or other materials that the supplier is required to supply to the purchaser under the contract.</w:t>
      </w:r>
    </w:p>
    <w:p w14:paraId="41CAAD05"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175C5F2D"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“Local content” means that portion of the bidding price which is not included in the imported content provided that local manufacture does take place. </w:t>
      </w:r>
    </w:p>
    <w:p w14:paraId="4DBC0A54"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“Manufacture” means the production of products in a factory using labour, materials, components and machinery and includes other related value-adding activities. </w:t>
      </w:r>
    </w:p>
    <w:p w14:paraId="41E50F35"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“Order” means an official written order issued for the supply of goods or works or the rendering of a service. </w:t>
      </w:r>
    </w:p>
    <w:p w14:paraId="0B85442A"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“Project site” where applicable, means the place indicated in bidding documents.</w:t>
      </w:r>
    </w:p>
    <w:p w14:paraId="1294C5EB"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“Purchaser” means the organization purchasing the goods. </w:t>
      </w:r>
    </w:p>
    <w:p w14:paraId="707986DC"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“Republic” means the Republic of South Africa. </w:t>
      </w:r>
    </w:p>
    <w:p w14:paraId="0137927F"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“SCC” means the Special Conditions of Contract. </w:t>
      </w:r>
    </w:p>
    <w:p w14:paraId="4BFBCD41"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“Services” means </w:t>
      </w:r>
      <w:proofErr w:type="gramStart"/>
      <w:r w:rsidRPr="002B6952">
        <w:rPr>
          <w:sz w:val="19"/>
          <w:szCs w:val="19"/>
        </w:rPr>
        <w:t>those functional services ancillary</w:t>
      </w:r>
      <w:proofErr w:type="gramEnd"/>
      <w:r w:rsidRPr="002B6952">
        <w:rPr>
          <w:sz w:val="19"/>
          <w:szCs w:val="19"/>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15FE1C85"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“Supplier” means the successful bidder who is awarded the contract to maintain and administer the required and specified service(s) to the State.</w:t>
      </w:r>
    </w:p>
    <w:p w14:paraId="5098DA74"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“Tort” means in breach of contract. </w:t>
      </w:r>
    </w:p>
    <w:p w14:paraId="13018091"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“Turnkey” means a procurement process where one service provider assumes total responsibility for all aspects of the project and delivers the full </w:t>
      </w:r>
      <w:proofErr w:type="gramStart"/>
      <w:r w:rsidRPr="002B6952">
        <w:rPr>
          <w:sz w:val="19"/>
          <w:szCs w:val="19"/>
        </w:rPr>
        <w:t>end product</w:t>
      </w:r>
      <w:proofErr w:type="gramEnd"/>
      <w:r w:rsidRPr="002B6952">
        <w:rPr>
          <w:sz w:val="19"/>
          <w:szCs w:val="19"/>
        </w:rPr>
        <w:t xml:space="preserve"> / service required by the contract.</w:t>
      </w:r>
    </w:p>
    <w:p w14:paraId="3BADE7C9"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“Written” or “in writing” means handwritten in ink or any form of electronic or mechanical writing.</w:t>
      </w:r>
    </w:p>
    <w:p w14:paraId="19A1CAD6" w14:textId="77777777" w:rsidR="00635EA3" w:rsidRPr="002B6952" w:rsidRDefault="00635EA3" w:rsidP="00635EA3">
      <w:pPr>
        <w:keepNext/>
        <w:numPr>
          <w:ilvl w:val="0"/>
          <w:numId w:val="11"/>
        </w:numPr>
        <w:spacing w:before="120" w:after="120"/>
        <w:rPr>
          <w:b/>
          <w:sz w:val="19"/>
          <w:szCs w:val="19"/>
        </w:rPr>
      </w:pPr>
      <w:r w:rsidRPr="002B6952">
        <w:rPr>
          <w:b/>
          <w:sz w:val="19"/>
          <w:szCs w:val="19"/>
        </w:rPr>
        <w:t xml:space="preserve">Application </w:t>
      </w:r>
    </w:p>
    <w:p w14:paraId="6EEF2BC9" w14:textId="77777777" w:rsidR="00635EA3" w:rsidRPr="002B6952" w:rsidRDefault="00635EA3" w:rsidP="00635EA3">
      <w:pPr>
        <w:keepNext/>
        <w:numPr>
          <w:ilvl w:val="1"/>
          <w:numId w:val="11"/>
        </w:numPr>
        <w:tabs>
          <w:tab w:val="clear" w:pos="792"/>
          <w:tab w:val="num" w:pos="993"/>
        </w:tabs>
        <w:spacing w:before="120" w:after="120"/>
        <w:ind w:left="990" w:hanging="630"/>
        <w:rPr>
          <w:sz w:val="19"/>
          <w:szCs w:val="19"/>
        </w:rPr>
      </w:pPr>
      <w:r w:rsidRPr="002B6952">
        <w:rPr>
          <w:sz w:val="19"/>
          <w:szCs w:val="19"/>
        </w:rPr>
        <w:t xml:space="preserve">These general conditions are applicable to all bids, contracts and orders including bids for functional and professional services, sales, hiring, letting and the granting or acquiring of rights, but excluding immovable property, unless otherwise indicated in the bidding documents. </w:t>
      </w:r>
    </w:p>
    <w:p w14:paraId="686FB920"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Where applicable, special conditions of contract are also laid down to cover specific supplies, services or works. </w:t>
      </w:r>
    </w:p>
    <w:p w14:paraId="211DEB40"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Where such special conditions of contract </w:t>
      </w:r>
      <w:proofErr w:type="gramStart"/>
      <w:r w:rsidRPr="002B6952">
        <w:rPr>
          <w:sz w:val="19"/>
          <w:szCs w:val="19"/>
        </w:rPr>
        <w:t>are in conflict with</w:t>
      </w:r>
      <w:proofErr w:type="gramEnd"/>
      <w:r w:rsidRPr="002B6952">
        <w:rPr>
          <w:sz w:val="19"/>
          <w:szCs w:val="19"/>
        </w:rPr>
        <w:t xml:space="preserve"> these general conditions, the special conditions shall apply. </w:t>
      </w:r>
    </w:p>
    <w:p w14:paraId="13D6BBF0" w14:textId="77777777" w:rsidR="00635EA3" w:rsidRPr="002B6952" w:rsidRDefault="00635EA3" w:rsidP="00635EA3">
      <w:pPr>
        <w:keepNext/>
        <w:numPr>
          <w:ilvl w:val="0"/>
          <w:numId w:val="11"/>
        </w:numPr>
        <w:spacing w:before="120" w:after="120"/>
        <w:rPr>
          <w:b/>
          <w:sz w:val="19"/>
          <w:szCs w:val="19"/>
        </w:rPr>
      </w:pPr>
      <w:r w:rsidRPr="002B6952">
        <w:rPr>
          <w:b/>
          <w:sz w:val="19"/>
          <w:szCs w:val="19"/>
        </w:rPr>
        <w:t xml:space="preserve">General </w:t>
      </w:r>
    </w:p>
    <w:p w14:paraId="2FF496D1" w14:textId="77777777" w:rsidR="00635EA3" w:rsidRPr="002B6952" w:rsidRDefault="00635EA3" w:rsidP="00635EA3">
      <w:pPr>
        <w:keepNext/>
        <w:numPr>
          <w:ilvl w:val="1"/>
          <w:numId w:val="11"/>
        </w:numPr>
        <w:tabs>
          <w:tab w:val="clear" w:pos="792"/>
          <w:tab w:val="num" w:pos="993"/>
        </w:tabs>
        <w:spacing w:before="120" w:after="120"/>
        <w:ind w:left="990" w:hanging="630"/>
        <w:rPr>
          <w:sz w:val="19"/>
          <w:szCs w:val="19"/>
        </w:rPr>
      </w:pPr>
      <w:r w:rsidRPr="002B6952">
        <w:rPr>
          <w:sz w:val="19"/>
          <w:szCs w:val="19"/>
        </w:rPr>
        <w:t xml:space="preserve">Unless otherwise indicated in the bidding documents, the purchaser shall not be liable for any expense incurred in the preparation and submission of a bid. Where applicable a non-refundable fee for documents may be charged. </w:t>
      </w:r>
    </w:p>
    <w:p w14:paraId="554AA558"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Invitations to bid are usually published in locally distributed news media and on the municipality / municipal entity website.</w:t>
      </w:r>
    </w:p>
    <w:p w14:paraId="2BB5FD82" w14:textId="77777777" w:rsidR="00635EA3" w:rsidRPr="002B6952" w:rsidRDefault="00635EA3" w:rsidP="00635EA3">
      <w:pPr>
        <w:keepNext/>
        <w:keepLines/>
        <w:numPr>
          <w:ilvl w:val="0"/>
          <w:numId w:val="11"/>
        </w:numPr>
        <w:spacing w:before="120" w:after="120"/>
        <w:ind w:left="357" w:hanging="357"/>
        <w:rPr>
          <w:b/>
          <w:sz w:val="19"/>
          <w:szCs w:val="19"/>
        </w:rPr>
      </w:pPr>
      <w:r w:rsidRPr="002B6952">
        <w:rPr>
          <w:b/>
          <w:sz w:val="19"/>
          <w:szCs w:val="19"/>
        </w:rPr>
        <w:t xml:space="preserve">Standards </w:t>
      </w:r>
    </w:p>
    <w:p w14:paraId="7FCB2436" w14:textId="77777777" w:rsidR="00635EA3" w:rsidRPr="002B6952" w:rsidRDefault="00635EA3" w:rsidP="00635EA3">
      <w:pPr>
        <w:numPr>
          <w:ilvl w:val="1"/>
          <w:numId w:val="11"/>
        </w:numPr>
        <w:tabs>
          <w:tab w:val="clear" w:pos="792"/>
          <w:tab w:val="num" w:pos="993"/>
        </w:tabs>
        <w:spacing w:before="120" w:after="120"/>
        <w:ind w:left="993" w:hanging="636"/>
        <w:rPr>
          <w:sz w:val="19"/>
          <w:szCs w:val="19"/>
        </w:rPr>
      </w:pPr>
      <w:r w:rsidRPr="002B6952">
        <w:rPr>
          <w:sz w:val="19"/>
          <w:szCs w:val="19"/>
        </w:rPr>
        <w:t xml:space="preserve">The goods supplied shall conform to the standards mentioned in the bidding documents and specifications. </w:t>
      </w:r>
    </w:p>
    <w:p w14:paraId="2F393077" w14:textId="77777777" w:rsidR="00635EA3" w:rsidRPr="002B6952" w:rsidRDefault="00635EA3" w:rsidP="00635EA3">
      <w:pPr>
        <w:keepNext/>
        <w:numPr>
          <w:ilvl w:val="0"/>
          <w:numId w:val="11"/>
        </w:numPr>
        <w:spacing w:before="120" w:after="120"/>
        <w:rPr>
          <w:b/>
          <w:sz w:val="19"/>
          <w:szCs w:val="19"/>
        </w:rPr>
      </w:pPr>
      <w:r w:rsidRPr="002B6952">
        <w:rPr>
          <w:b/>
          <w:sz w:val="19"/>
          <w:szCs w:val="19"/>
        </w:rPr>
        <w:t xml:space="preserve">Use of contract documents and information; inspection. </w:t>
      </w:r>
    </w:p>
    <w:p w14:paraId="40052105" w14:textId="77777777" w:rsidR="00635EA3" w:rsidRPr="002B6952" w:rsidRDefault="00635EA3" w:rsidP="00635EA3">
      <w:pPr>
        <w:keepNext/>
        <w:numPr>
          <w:ilvl w:val="1"/>
          <w:numId w:val="11"/>
        </w:numPr>
        <w:tabs>
          <w:tab w:val="clear" w:pos="792"/>
          <w:tab w:val="num" w:pos="993"/>
        </w:tabs>
        <w:spacing w:before="120" w:after="120"/>
        <w:ind w:left="990" w:hanging="630"/>
        <w:rPr>
          <w:sz w:val="19"/>
          <w:szCs w:val="19"/>
        </w:rPr>
      </w:pPr>
      <w:r w:rsidRPr="002B6952">
        <w:rPr>
          <w:sz w:val="19"/>
          <w:szCs w:val="19"/>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as far as may be necessary for purposes of such performance. </w:t>
      </w:r>
    </w:p>
    <w:p w14:paraId="1FD083DA"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supplier shall not, without the purchaser’s prior written consent, make use of any document or information mentioned in GCC clause 5.1 except for purposes of performing the contract. </w:t>
      </w:r>
    </w:p>
    <w:p w14:paraId="1D5EFD2B"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2B6952">
        <w:rPr>
          <w:sz w:val="19"/>
          <w:szCs w:val="19"/>
        </w:rPr>
        <w:t>so</w:t>
      </w:r>
      <w:proofErr w:type="gramEnd"/>
      <w:r w:rsidRPr="002B6952">
        <w:rPr>
          <w:sz w:val="19"/>
          <w:szCs w:val="19"/>
        </w:rPr>
        <w:t xml:space="preserve"> required by the purchaser. </w:t>
      </w:r>
    </w:p>
    <w:p w14:paraId="60230C39"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supplier shall permit the purchaser to inspect the supplier’s records relating to the performance of the supplier and to have them audited by auditors appointed by the purchaser, if </w:t>
      </w:r>
      <w:proofErr w:type="gramStart"/>
      <w:r w:rsidRPr="002B6952">
        <w:rPr>
          <w:sz w:val="19"/>
          <w:szCs w:val="19"/>
        </w:rPr>
        <w:t>so</w:t>
      </w:r>
      <w:proofErr w:type="gramEnd"/>
      <w:r w:rsidRPr="002B6952">
        <w:rPr>
          <w:sz w:val="19"/>
          <w:szCs w:val="19"/>
        </w:rPr>
        <w:t xml:space="preserve"> required by the purchaser. </w:t>
      </w:r>
    </w:p>
    <w:p w14:paraId="3B98C9FD" w14:textId="77777777" w:rsidR="00635EA3" w:rsidRPr="002B6952" w:rsidRDefault="00635EA3" w:rsidP="00635EA3">
      <w:pPr>
        <w:keepNext/>
        <w:numPr>
          <w:ilvl w:val="0"/>
          <w:numId w:val="11"/>
        </w:numPr>
        <w:spacing w:before="120" w:after="120"/>
        <w:rPr>
          <w:b/>
          <w:sz w:val="19"/>
          <w:szCs w:val="19"/>
        </w:rPr>
      </w:pPr>
      <w:r w:rsidRPr="002B6952">
        <w:rPr>
          <w:b/>
          <w:sz w:val="19"/>
          <w:szCs w:val="19"/>
        </w:rPr>
        <w:t xml:space="preserve">Patent rights </w:t>
      </w:r>
    </w:p>
    <w:p w14:paraId="6F89BC3C" w14:textId="77777777" w:rsidR="00635EA3" w:rsidRPr="002B6952" w:rsidRDefault="00635EA3" w:rsidP="00635EA3">
      <w:pPr>
        <w:keepNext/>
        <w:numPr>
          <w:ilvl w:val="1"/>
          <w:numId w:val="11"/>
        </w:numPr>
        <w:tabs>
          <w:tab w:val="clear" w:pos="792"/>
          <w:tab w:val="num" w:pos="993"/>
        </w:tabs>
        <w:spacing w:before="120" w:after="120"/>
        <w:ind w:left="990" w:hanging="630"/>
        <w:rPr>
          <w:sz w:val="19"/>
          <w:szCs w:val="19"/>
        </w:rPr>
      </w:pPr>
      <w:r w:rsidRPr="002B6952">
        <w:rPr>
          <w:sz w:val="19"/>
          <w:szCs w:val="19"/>
        </w:rPr>
        <w:t xml:space="preserve">The supplier shall indemnify the purchaser against all third-party claims of infringement of patent, trademark, or industrial design rights arising from use of the goods or any part thereof by the purchaser. </w:t>
      </w:r>
    </w:p>
    <w:p w14:paraId="12073506"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When a supplier developed documentation / projects for the municipality / municipal entity, the intellectual, copy and patent rights or ownership of such documents or projects will vest in the municipality / municipal entity.</w:t>
      </w:r>
    </w:p>
    <w:p w14:paraId="3989D7F5" w14:textId="77777777" w:rsidR="00635EA3" w:rsidRPr="002B6952" w:rsidRDefault="00635EA3" w:rsidP="00635EA3">
      <w:pPr>
        <w:keepNext/>
        <w:numPr>
          <w:ilvl w:val="0"/>
          <w:numId w:val="11"/>
        </w:numPr>
        <w:spacing w:before="120" w:after="120"/>
        <w:rPr>
          <w:b/>
          <w:sz w:val="19"/>
          <w:szCs w:val="19"/>
        </w:rPr>
      </w:pPr>
      <w:r w:rsidRPr="002B6952">
        <w:rPr>
          <w:b/>
          <w:sz w:val="19"/>
          <w:szCs w:val="19"/>
        </w:rPr>
        <w:t xml:space="preserve">Performance security </w:t>
      </w:r>
    </w:p>
    <w:p w14:paraId="782EB55B" w14:textId="77777777" w:rsidR="00635EA3" w:rsidRPr="002B6952" w:rsidRDefault="00635EA3" w:rsidP="00635EA3">
      <w:pPr>
        <w:keepNext/>
        <w:numPr>
          <w:ilvl w:val="1"/>
          <w:numId w:val="11"/>
        </w:numPr>
        <w:tabs>
          <w:tab w:val="clear" w:pos="792"/>
          <w:tab w:val="num" w:pos="993"/>
        </w:tabs>
        <w:spacing w:before="120" w:after="120"/>
        <w:ind w:left="990" w:hanging="630"/>
        <w:rPr>
          <w:sz w:val="19"/>
          <w:szCs w:val="19"/>
        </w:rPr>
      </w:pPr>
      <w:r w:rsidRPr="002B6952">
        <w:rPr>
          <w:sz w:val="19"/>
          <w:szCs w:val="19"/>
        </w:rPr>
        <w:t xml:space="preserve">Within thirty (30) days of receipt of the notification of contract award, the successful bidder shall furnish to the purchaser the performance security of the amount specified in SCC. </w:t>
      </w:r>
    </w:p>
    <w:p w14:paraId="32F05EB8"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proceeds of the performance security shall be payable to the purchaser as compensation for any loss resulting from the supplier’s failure to complete his obligations under the contract. </w:t>
      </w:r>
    </w:p>
    <w:p w14:paraId="4A6E79A8"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performance security shall be denominated in the currency of the contract or in a freely convertible currency acceptable to the purchaser and shall be in one of the following forms: </w:t>
      </w:r>
    </w:p>
    <w:p w14:paraId="0B3E0072" w14:textId="77777777" w:rsidR="00635EA3" w:rsidRPr="002B6952" w:rsidRDefault="00635EA3" w:rsidP="00635EA3">
      <w:pPr>
        <w:numPr>
          <w:ilvl w:val="2"/>
          <w:numId w:val="11"/>
        </w:numPr>
        <w:tabs>
          <w:tab w:val="num" w:pos="1650"/>
        </w:tabs>
        <w:spacing w:before="120" w:after="120"/>
        <w:ind w:left="1650" w:hanging="660"/>
        <w:rPr>
          <w:sz w:val="19"/>
          <w:szCs w:val="19"/>
        </w:rPr>
      </w:pPr>
      <w:r w:rsidRPr="002B6952">
        <w:rPr>
          <w:sz w:val="19"/>
          <w:szCs w:val="19"/>
        </w:rPr>
        <w:t xml:space="preserve">bank guarantee or an irrevocable letter of credit issued by a reputable bank located in the purchaser’s country or abroad, acceptable to the purchaser, in the form provided in the bidding documents or another form acceptable to the purchaser; or </w:t>
      </w:r>
    </w:p>
    <w:p w14:paraId="64A3C3CB" w14:textId="77777777" w:rsidR="00635EA3" w:rsidRPr="002B6952" w:rsidRDefault="00635EA3" w:rsidP="00635EA3">
      <w:pPr>
        <w:numPr>
          <w:ilvl w:val="2"/>
          <w:numId w:val="11"/>
        </w:numPr>
        <w:tabs>
          <w:tab w:val="num" w:pos="1650"/>
        </w:tabs>
        <w:spacing w:before="120" w:after="120"/>
        <w:ind w:left="1650" w:hanging="660"/>
        <w:rPr>
          <w:sz w:val="19"/>
          <w:szCs w:val="19"/>
        </w:rPr>
      </w:pPr>
      <w:r w:rsidRPr="002B6952">
        <w:rPr>
          <w:sz w:val="19"/>
          <w:szCs w:val="19"/>
        </w:rPr>
        <w:t xml:space="preserve">a cashier’s or certified cheque </w:t>
      </w:r>
    </w:p>
    <w:p w14:paraId="799B2D4A"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w:t>
      </w:r>
    </w:p>
    <w:p w14:paraId="51257B53" w14:textId="77777777" w:rsidR="00635EA3" w:rsidRPr="002B6952" w:rsidRDefault="00635EA3" w:rsidP="00635EA3">
      <w:pPr>
        <w:numPr>
          <w:ilvl w:val="0"/>
          <w:numId w:val="11"/>
        </w:numPr>
        <w:spacing w:before="120" w:after="120"/>
        <w:rPr>
          <w:b/>
          <w:sz w:val="19"/>
          <w:szCs w:val="19"/>
        </w:rPr>
      </w:pPr>
      <w:r w:rsidRPr="002B6952">
        <w:rPr>
          <w:b/>
          <w:sz w:val="19"/>
          <w:szCs w:val="19"/>
        </w:rPr>
        <w:t xml:space="preserve">Inspections, tests and analyses </w:t>
      </w:r>
    </w:p>
    <w:p w14:paraId="25F8FA58"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All pre-bidding testing will be for the account of the bidder. </w:t>
      </w:r>
    </w:p>
    <w:p w14:paraId="5BA8B79E" w14:textId="77777777" w:rsidR="00635EA3" w:rsidRPr="002B6952" w:rsidRDefault="00635EA3" w:rsidP="00635EA3">
      <w:pPr>
        <w:keepNext/>
        <w:keepLines/>
        <w:numPr>
          <w:ilvl w:val="1"/>
          <w:numId w:val="11"/>
        </w:numPr>
        <w:tabs>
          <w:tab w:val="clear" w:pos="792"/>
          <w:tab w:val="num" w:pos="993"/>
        </w:tabs>
        <w:spacing w:before="120" w:after="120"/>
        <w:ind w:left="986" w:hanging="629"/>
        <w:rPr>
          <w:sz w:val="19"/>
          <w:szCs w:val="19"/>
        </w:rPr>
      </w:pPr>
      <w:r w:rsidRPr="002B6952">
        <w:rPr>
          <w:sz w:val="19"/>
          <w:szCs w:val="19"/>
        </w:rPr>
        <w:t xml:space="preserve">If it is a bid condition that supplies to be produced or services to be rendered should at any stage during production or execution or on completion be subject to inspections tests and analysis, the bidder or contractor’s premises shall be open, at all reasonable hours, for inspection by a representative of the purchaser or an organization acting on behalf of the purchaser. </w:t>
      </w:r>
    </w:p>
    <w:p w14:paraId="72990455" w14:textId="77777777" w:rsidR="00635EA3" w:rsidRPr="002B6952" w:rsidRDefault="00635EA3" w:rsidP="00635EA3">
      <w:pPr>
        <w:keepNext/>
        <w:numPr>
          <w:ilvl w:val="1"/>
          <w:numId w:val="11"/>
        </w:numPr>
        <w:tabs>
          <w:tab w:val="clear" w:pos="792"/>
          <w:tab w:val="num" w:pos="993"/>
        </w:tabs>
        <w:spacing w:before="120" w:after="120"/>
        <w:ind w:left="986" w:hanging="629"/>
        <w:rPr>
          <w:sz w:val="19"/>
          <w:szCs w:val="19"/>
        </w:rPr>
      </w:pPr>
      <w:r w:rsidRPr="002B6952">
        <w:rPr>
          <w:sz w:val="19"/>
          <w:szCs w:val="19"/>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73482C35"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If the inspections, tests and analyses referred to in clauses 8.2 and 8.3 show the goods to be in accordance with the contract requirements, the cost of the inspections, tests and analyses shall be defrayed by the purchaser. </w:t>
      </w:r>
    </w:p>
    <w:p w14:paraId="32D4ECDC"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Where the goods or services referred to in clauses 8.2 and 8.3 do not comply with the contract requirements, irrespective of whether such goods or services are accepted or not, the cost in connection with these inspections, tests or analyses shall be defrayed by the supplier. </w:t>
      </w:r>
    </w:p>
    <w:p w14:paraId="2D8F7449"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Supplies and services which are referred to in clauses 8.2 and 8.3 and which do not comply with the contract requirements may be rejected. </w:t>
      </w:r>
    </w:p>
    <w:p w14:paraId="736CEF7B" w14:textId="77777777" w:rsidR="00635EA3" w:rsidRPr="002B6952" w:rsidRDefault="00635EA3" w:rsidP="00635EA3">
      <w:pPr>
        <w:keepNext/>
        <w:keepLines/>
        <w:numPr>
          <w:ilvl w:val="1"/>
          <w:numId w:val="11"/>
        </w:numPr>
        <w:tabs>
          <w:tab w:val="clear" w:pos="792"/>
          <w:tab w:val="num" w:pos="993"/>
        </w:tabs>
        <w:spacing w:before="120" w:after="120"/>
        <w:ind w:left="986" w:hanging="629"/>
        <w:rPr>
          <w:sz w:val="19"/>
          <w:szCs w:val="19"/>
        </w:rPr>
      </w:pPr>
      <w:r w:rsidRPr="002B6952">
        <w:rPr>
          <w:sz w:val="19"/>
          <w:szCs w:val="19"/>
        </w:rPr>
        <w:t xml:space="preserve">Any contract goods may on or after delivery be inspected, tested or </w:t>
      </w:r>
      <w:proofErr w:type="spellStart"/>
      <w:r w:rsidRPr="002B6952">
        <w:rPr>
          <w:sz w:val="19"/>
          <w:szCs w:val="19"/>
        </w:rPr>
        <w:t>analyzed</w:t>
      </w:r>
      <w:proofErr w:type="spellEnd"/>
      <w:r w:rsidRPr="002B6952">
        <w:rPr>
          <w:sz w:val="19"/>
          <w:szCs w:val="19"/>
        </w:rPr>
        <w:t xml:space="preserve"> and may be rejected if found not to comply with the requirements of the contract. Such rejected goods shall be held at the cost and risk of the supplier who shall, when called upon, remove 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 </w:t>
      </w:r>
    </w:p>
    <w:p w14:paraId="352C2F28"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provisions of clauses 8.4 to 8.7 shall not prejudice the right of the purchaser to cancel the contract on account of a breach of the conditions thereof, or to act in terms of Clause 22 of GCC. </w:t>
      </w:r>
    </w:p>
    <w:p w14:paraId="7B19D38A" w14:textId="77777777" w:rsidR="00635EA3" w:rsidRPr="002B6952" w:rsidRDefault="00635EA3" w:rsidP="00635EA3">
      <w:pPr>
        <w:keepNext/>
        <w:numPr>
          <w:ilvl w:val="0"/>
          <w:numId w:val="11"/>
        </w:numPr>
        <w:spacing w:before="120" w:after="120"/>
        <w:rPr>
          <w:b/>
          <w:sz w:val="19"/>
          <w:szCs w:val="19"/>
        </w:rPr>
      </w:pPr>
      <w:r w:rsidRPr="002B6952">
        <w:rPr>
          <w:b/>
          <w:sz w:val="19"/>
          <w:szCs w:val="19"/>
        </w:rPr>
        <w:t xml:space="preserve">Packing </w:t>
      </w:r>
    </w:p>
    <w:p w14:paraId="28D55650" w14:textId="77777777" w:rsidR="00635EA3" w:rsidRPr="002B6952" w:rsidRDefault="00635EA3" w:rsidP="00635EA3">
      <w:pPr>
        <w:keepNext/>
        <w:numPr>
          <w:ilvl w:val="1"/>
          <w:numId w:val="11"/>
        </w:numPr>
        <w:tabs>
          <w:tab w:val="clear" w:pos="792"/>
          <w:tab w:val="num" w:pos="993"/>
        </w:tabs>
        <w:spacing w:before="120" w:after="120"/>
        <w:ind w:left="990" w:hanging="630"/>
        <w:rPr>
          <w:sz w:val="19"/>
          <w:szCs w:val="19"/>
        </w:rPr>
      </w:pPr>
      <w:r w:rsidRPr="002B6952">
        <w:rPr>
          <w:sz w:val="19"/>
          <w:szCs w:val="19"/>
        </w:rPr>
        <w:t xml:space="preserve">The supplier shall provide such packing of the goods as is required to prevent their damage or deterioration during transit to their </w:t>
      </w:r>
      <w:proofErr w:type="gramStart"/>
      <w:r w:rsidRPr="002B6952">
        <w:rPr>
          <w:sz w:val="19"/>
          <w:szCs w:val="19"/>
        </w:rPr>
        <w:t>final destination</w:t>
      </w:r>
      <w:proofErr w:type="gramEnd"/>
      <w:r w:rsidRPr="002B6952">
        <w:rPr>
          <w:sz w:val="19"/>
          <w:szCs w:val="19"/>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2B6952">
        <w:rPr>
          <w:sz w:val="19"/>
          <w:szCs w:val="19"/>
        </w:rPr>
        <w:t>final destination</w:t>
      </w:r>
      <w:proofErr w:type="gramEnd"/>
      <w:r w:rsidRPr="002B6952">
        <w:rPr>
          <w:sz w:val="19"/>
          <w:szCs w:val="19"/>
        </w:rPr>
        <w:t xml:space="preserve"> and the absence of heavy handling facilities at all points in transit. </w:t>
      </w:r>
    </w:p>
    <w:p w14:paraId="1B5CF43C"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packing, marking, and documentation within and outside the packages shall comply strictly with such special requirements as shall be expressly provided for in the contract, including additional requirements, and in any subsequent instructions ordered by the purchaser. </w:t>
      </w:r>
    </w:p>
    <w:p w14:paraId="58126BFA" w14:textId="77777777" w:rsidR="00635EA3" w:rsidRPr="002B6952" w:rsidRDefault="00635EA3" w:rsidP="00635EA3">
      <w:pPr>
        <w:numPr>
          <w:ilvl w:val="0"/>
          <w:numId w:val="11"/>
        </w:numPr>
        <w:spacing w:before="120" w:after="120"/>
        <w:ind w:left="357"/>
        <w:rPr>
          <w:b/>
          <w:sz w:val="19"/>
          <w:szCs w:val="19"/>
        </w:rPr>
      </w:pPr>
      <w:r w:rsidRPr="002B6952">
        <w:rPr>
          <w:b/>
          <w:sz w:val="19"/>
          <w:szCs w:val="19"/>
        </w:rPr>
        <w:t xml:space="preserve">Delivery </w:t>
      </w:r>
    </w:p>
    <w:p w14:paraId="55C528EA" w14:textId="77777777" w:rsidR="00635EA3" w:rsidRPr="002B6952" w:rsidRDefault="00635EA3" w:rsidP="00635EA3">
      <w:pPr>
        <w:spacing w:before="120" w:after="120"/>
        <w:ind w:left="357"/>
        <w:rPr>
          <w:sz w:val="19"/>
          <w:szCs w:val="19"/>
        </w:rPr>
      </w:pPr>
      <w:r w:rsidRPr="002B6952">
        <w:rPr>
          <w:sz w:val="19"/>
          <w:szCs w:val="19"/>
        </w:rPr>
        <w:t xml:space="preserve">Delivery of the goods shall be made by the supplier in accordance with the documents and terms specified in the contract. The details of shipping and/or other documents to be furnished by the supplier are specified. </w:t>
      </w:r>
    </w:p>
    <w:p w14:paraId="07BF83B6" w14:textId="77777777" w:rsidR="00635EA3" w:rsidRPr="002B6952" w:rsidRDefault="00635EA3" w:rsidP="00635EA3">
      <w:pPr>
        <w:numPr>
          <w:ilvl w:val="0"/>
          <w:numId w:val="11"/>
        </w:numPr>
        <w:spacing w:before="120" w:after="120"/>
        <w:ind w:left="357" w:hanging="357"/>
        <w:rPr>
          <w:b/>
          <w:sz w:val="19"/>
          <w:szCs w:val="19"/>
        </w:rPr>
      </w:pPr>
      <w:r w:rsidRPr="002B6952">
        <w:rPr>
          <w:b/>
          <w:sz w:val="19"/>
          <w:szCs w:val="19"/>
        </w:rPr>
        <w:t>Insurance</w:t>
      </w:r>
    </w:p>
    <w:p w14:paraId="592C8368" w14:textId="77777777" w:rsidR="00635EA3" w:rsidRPr="002B6952" w:rsidRDefault="00635EA3" w:rsidP="00635EA3">
      <w:pPr>
        <w:spacing w:before="120" w:after="120"/>
        <w:ind w:left="360"/>
        <w:rPr>
          <w:sz w:val="19"/>
          <w:szCs w:val="19"/>
        </w:rPr>
      </w:pPr>
      <w:r w:rsidRPr="002B6952">
        <w:rPr>
          <w:sz w:val="19"/>
          <w:szCs w:val="19"/>
        </w:rPr>
        <w:t xml:space="preserve">The goods supplied under the contract shall be fully insured in a freely convertible currency against loss or damage incidental to manufacture or acquisition, transportation, storage and delivery in the manner specified. </w:t>
      </w:r>
    </w:p>
    <w:p w14:paraId="1BB9FFA8" w14:textId="77777777" w:rsidR="00635EA3" w:rsidRPr="002B6952" w:rsidRDefault="00635EA3" w:rsidP="00635EA3">
      <w:pPr>
        <w:numPr>
          <w:ilvl w:val="0"/>
          <w:numId w:val="11"/>
        </w:numPr>
        <w:spacing w:before="120" w:after="120"/>
        <w:rPr>
          <w:b/>
          <w:sz w:val="19"/>
          <w:szCs w:val="19"/>
        </w:rPr>
      </w:pPr>
      <w:r w:rsidRPr="002B6952">
        <w:rPr>
          <w:b/>
          <w:sz w:val="19"/>
          <w:szCs w:val="19"/>
        </w:rPr>
        <w:t>Transportation</w:t>
      </w:r>
    </w:p>
    <w:p w14:paraId="49917F76" w14:textId="77777777" w:rsidR="00635EA3" w:rsidRPr="002B6952" w:rsidRDefault="00635EA3" w:rsidP="00635EA3">
      <w:pPr>
        <w:spacing w:before="120" w:after="120"/>
        <w:ind w:left="360"/>
        <w:rPr>
          <w:sz w:val="19"/>
          <w:szCs w:val="19"/>
        </w:rPr>
      </w:pPr>
      <w:r w:rsidRPr="002B6952">
        <w:rPr>
          <w:sz w:val="19"/>
          <w:szCs w:val="19"/>
        </w:rPr>
        <w:t xml:space="preserve">Should a price other than an all-inclusive delivered price be required, this shall be specified. </w:t>
      </w:r>
    </w:p>
    <w:p w14:paraId="6DD3AAE1" w14:textId="77777777" w:rsidR="00635EA3" w:rsidRPr="002B6952" w:rsidRDefault="00635EA3" w:rsidP="00635EA3">
      <w:pPr>
        <w:numPr>
          <w:ilvl w:val="0"/>
          <w:numId w:val="11"/>
        </w:numPr>
        <w:spacing w:before="120" w:after="120"/>
        <w:rPr>
          <w:b/>
          <w:sz w:val="19"/>
          <w:szCs w:val="19"/>
        </w:rPr>
      </w:pPr>
      <w:r w:rsidRPr="002B6952">
        <w:rPr>
          <w:b/>
          <w:sz w:val="19"/>
          <w:szCs w:val="19"/>
        </w:rPr>
        <w:t>Incidental</w:t>
      </w:r>
    </w:p>
    <w:p w14:paraId="6C4F71D9"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supplier may be required to provide any or </w:t>
      </w:r>
      <w:proofErr w:type="gramStart"/>
      <w:r w:rsidRPr="002B6952">
        <w:rPr>
          <w:sz w:val="19"/>
          <w:szCs w:val="19"/>
        </w:rPr>
        <w:t>all of</w:t>
      </w:r>
      <w:proofErr w:type="gramEnd"/>
      <w:r w:rsidRPr="002B6952">
        <w:rPr>
          <w:sz w:val="19"/>
          <w:szCs w:val="19"/>
        </w:rPr>
        <w:t xml:space="preserve"> the following services, including additional services, if any: </w:t>
      </w:r>
    </w:p>
    <w:p w14:paraId="3ECF7244"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performance or supervision of on-site assembly and/or commissioning of the supplied goods; </w:t>
      </w:r>
    </w:p>
    <w:p w14:paraId="375F6BDA"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furnishing of tools required for assembly and/or maintenance of the supplied goods; </w:t>
      </w:r>
    </w:p>
    <w:p w14:paraId="62B9592B"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furnishing of a detailed operations and maintenance manual for each appropriate unit of the supplied goods; </w:t>
      </w:r>
    </w:p>
    <w:p w14:paraId="7B9EB1B1"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performance or supervision or maintenance and/or repair of the supplied goods, for </w:t>
      </w:r>
      <w:proofErr w:type="gramStart"/>
      <w:r w:rsidRPr="002B6952">
        <w:rPr>
          <w:sz w:val="19"/>
          <w:szCs w:val="19"/>
        </w:rPr>
        <w:t>a period of time</w:t>
      </w:r>
      <w:proofErr w:type="gramEnd"/>
      <w:r w:rsidRPr="002B6952">
        <w:rPr>
          <w:sz w:val="19"/>
          <w:szCs w:val="19"/>
        </w:rPr>
        <w:t xml:space="preserve"> agreed by the parties, provided that this service shall not relieve the supplier of any warranty obligations under this contract; and </w:t>
      </w:r>
    </w:p>
    <w:p w14:paraId="1213C2CC"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training of the purchaser’s personnel, at the supplier’s plant and/or on-site, in assembly, start-up, operation, maintenance, and/or repair of the supplied goods. </w:t>
      </w:r>
    </w:p>
    <w:p w14:paraId="1B24CA61"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6D749C8A" w14:textId="77777777" w:rsidR="00635EA3" w:rsidRPr="002B6952" w:rsidRDefault="00635EA3" w:rsidP="00635EA3">
      <w:pPr>
        <w:keepNext/>
        <w:keepLines/>
        <w:numPr>
          <w:ilvl w:val="0"/>
          <w:numId w:val="11"/>
        </w:numPr>
        <w:spacing w:before="120" w:after="120"/>
        <w:rPr>
          <w:b/>
          <w:sz w:val="19"/>
          <w:szCs w:val="19"/>
        </w:rPr>
      </w:pPr>
      <w:r w:rsidRPr="002B6952">
        <w:rPr>
          <w:b/>
          <w:sz w:val="19"/>
          <w:szCs w:val="19"/>
        </w:rPr>
        <w:t xml:space="preserve">Spare parts </w:t>
      </w:r>
    </w:p>
    <w:p w14:paraId="2DA647E7" w14:textId="77777777" w:rsidR="00635EA3" w:rsidRPr="002B6952" w:rsidRDefault="00635EA3" w:rsidP="00635EA3">
      <w:pPr>
        <w:pStyle w:val="Heading3"/>
        <w:numPr>
          <w:ilvl w:val="1"/>
          <w:numId w:val="11"/>
        </w:numPr>
        <w:tabs>
          <w:tab w:val="clear" w:pos="792"/>
          <w:tab w:val="num" w:pos="993"/>
        </w:tabs>
        <w:ind w:left="990" w:hanging="630"/>
        <w:jc w:val="both"/>
        <w:rPr>
          <w:sz w:val="19"/>
          <w:szCs w:val="19"/>
        </w:rPr>
      </w:pPr>
      <w:r w:rsidRPr="002B6952">
        <w:rPr>
          <w:sz w:val="19"/>
          <w:szCs w:val="19"/>
        </w:rPr>
        <w:t xml:space="preserve">As specified, the supplier may be required to provide any or </w:t>
      </w:r>
      <w:proofErr w:type="gramStart"/>
      <w:r w:rsidRPr="002B6952">
        <w:rPr>
          <w:sz w:val="19"/>
          <w:szCs w:val="19"/>
        </w:rPr>
        <w:t>all of</w:t>
      </w:r>
      <w:proofErr w:type="gramEnd"/>
      <w:r w:rsidRPr="002B6952">
        <w:rPr>
          <w:sz w:val="19"/>
          <w:szCs w:val="19"/>
        </w:rPr>
        <w:t xml:space="preserve"> the following materials, notifications, and information pertaining to spare parts manufactured or distributed by the supplier: </w:t>
      </w:r>
    </w:p>
    <w:p w14:paraId="5F2146CD"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such spare parts as the purchaser may elect to purchase from the supplier, provided that this election shall not relieve the supplier of any warranty obligations under the contract; and;</w:t>
      </w:r>
    </w:p>
    <w:p w14:paraId="1AA6172B"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in the event of termination of production of the spare parts: </w:t>
      </w:r>
    </w:p>
    <w:p w14:paraId="70D3874A" w14:textId="77777777" w:rsidR="00635EA3" w:rsidRPr="002B6952" w:rsidRDefault="00635EA3" w:rsidP="00635EA3">
      <w:pPr>
        <w:numPr>
          <w:ilvl w:val="3"/>
          <w:numId w:val="11"/>
        </w:numPr>
        <w:tabs>
          <w:tab w:val="num" w:pos="2310"/>
        </w:tabs>
        <w:spacing w:before="120" w:after="120"/>
        <w:ind w:left="2640" w:hanging="990"/>
        <w:rPr>
          <w:sz w:val="19"/>
          <w:szCs w:val="19"/>
        </w:rPr>
      </w:pPr>
      <w:r w:rsidRPr="002B6952">
        <w:rPr>
          <w:sz w:val="19"/>
          <w:szCs w:val="19"/>
        </w:rPr>
        <w:t xml:space="preserve">advance notification to the purchaser of the pending termination, in sufficient time to permit the purchaser to procure needed requirements; and </w:t>
      </w:r>
    </w:p>
    <w:p w14:paraId="7DFA0456" w14:textId="77777777" w:rsidR="00635EA3" w:rsidRPr="002B6952" w:rsidRDefault="00635EA3" w:rsidP="00635EA3">
      <w:pPr>
        <w:numPr>
          <w:ilvl w:val="3"/>
          <w:numId w:val="11"/>
        </w:numPr>
        <w:tabs>
          <w:tab w:val="num" w:pos="2310"/>
        </w:tabs>
        <w:spacing w:before="120" w:after="120"/>
        <w:ind w:left="2640" w:hanging="990"/>
        <w:rPr>
          <w:sz w:val="19"/>
          <w:szCs w:val="19"/>
        </w:rPr>
      </w:pPr>
      <w:r w:rsidRPr="002B6952">
        <w:rPr>
          <w:sz w:val="19"/>
          <w:szCs w:val="19"/>
        </w:rPr>
        <w:t xml:space="preserve">Following such termination, furnishing at no cost to the purchaser, the blueprints, drawings, and specifications of the spare parts, if requested. </w:t>
      </w:r>
    </w:p>
    <w:p w14:paraId="7B854B27" w14:textId="77777777" w:rsidR="00635EA3" w:rsidRPr="002B6952" w:rsidRDefault="00635EA3" w:rsidP="00635EA3">
      <w:pPr>
        <w:numPr>
          <w:ilvl w:val="0"/>
          <w:numId w:val="11"/>
        </w:numPr>
        <w:spacing w:before="120" w:after="120"/>
        <w:rPr>
          <w:b/>
          <w:sz w:val="19"/>
          <w:szCs w:val="19"/>
        </w:rPr>
      </w:pPr>
      <w:r w:rsidRPr="002B6952">
        <w:rPr>
          <w:b/>
          <w:sz w:val="19"/>
          <w:szCs w:val="19"/>
        </w:rPr>
        <w:t xml:space="preserve">Warranty </w:t>
      </w:r>
    </w:p>
    <w:p w14:paraId="43A1175F"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60A6943"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2874E956"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purchaser shall promptly notify the supplier in writing of any claims arising under this warranty. </w:t>
      </w:r>
    </w:p>
    <w:p w14:paraId="28285259"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Upon receipt of such notice, the supplier shall, within the period specified in SCC and with all reasonable speed, repair or replace the defective goods or parts thereof, without costs to the purchaser. </w:t>
      </w:r>
    </w:p>
    <w:p w14:paraId="2DEBEC76"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 </w:t>
      </w:r>
    </w:p>
    <w:p w14:paraId="4EDB3353" w14:textId="77777777" w:rsidR="00635EA3" w:rsidRPr="002B6952" w:rsidRDefault="00635EA3" w:rsidP="00635EA3">
      <w:pPr>
        <w:numPr>
          <w:ilvl w:val="0"/>
          <w:numId w:val="11"/>
        </w:numPr>
        <w:spacing w:before="120" w:after="120"/>
        <w:rPr>
          <w:b/>
          <w:sz w:val="19"/>
          <w:szCs w:val="19"/>
        </w:rPr>
      </w:pPr>
      <w:r w:rsidRPr="002B6952">
        <w:rPr>
          <w:b/>
          <w:sz w:val="19"/>
          <w:szCs w:val="19"/>
        </w:rPr>
        <w:t>Payment</w:t>
      </w:r>
    </w:p>
    <w:p w14:paraId="4A4CC36E"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method and conditions of payment to be made to the supplier under this contract shall be specified. </w:t>
      </w:r>
    </w:p>
    <w:p w14:paraId="7DF2295A"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supplier shall furnish the purchaser with an invoice accompanied by a copy of the delivery note and upon </w:t>
      </w:r>
      <w:r w:rsidR="00955BEA" w:rsidRPr="002B6952">
        <w:rPr>
          <w:sz w:val="19"/>
          <w:szCs w:val="19"/>
        </w:rPr>
        <w:t>fulfilment</w:t>
      </w:r>
      <w:r w:rsidRPr="002B6952">
        <w:rPr>
          <w:sz w:val="19"/>
          <w:szCs w:val="19"/>
        </w:rPr>
        <w:t xml:space="preserve"> of other obligations stipulated in the contract. </w:t>
      </w:r>
    </w:p>
    <w:p w14:paraId="4E294C18" w14:textId="77777777" w:rsidR="00635EA3" w:rsidRPr="002B6952" w:rsidRDefault="00635EA3" w:rsidP="00635EA3">
      <w:pPr>
        <w:pStyle w:val="ListParagraph"/>
        <w:numPr>
          <w:ilvl w:val="1"/>
          <w:numId w:val="11"/>
        </w:numPr>
        <w:tabs>
          <w:tab w:val="clear" w:pos="792"/>
          <w:tab w:val="num" w:pos="993"/>
        </w:tabs>
        <w:ind w:left="993" w:hanging="633"/>
        <w:jc w:val="both"/>
        <w:rPr>
          <w:rFonts w:ascii="Arial" w:eastAsiaTheme="minorHAnsi" w:hAnsi="Arial" w:cs="Arial"/>
          <w:sz w:val="19"/>
          <w:szCs w:val="19"/>
        </w:rPr>
      </w:pPr>
      <w:r w:rsidRPr="002B6952">
        <w:rPr>
          <w:rFonts w:ascii="Arial" w:eastAsiaTheme="minorHAnsi" w:hAnsi="Arial" w:cs="Arial"/>
          <w:sz w:val="19"/>
          <w:szCs w:val="19"/>
        </w:rPr>
        <w:t xml:space="preserve">Payments shall be made by the purchaser </w:t>
      </w:r>
      <w:r w:rsidRPr="002B6952">
        <w:rPr>
          <w:rFonts w:ascii="Arial" w:eastAsiaTheme="minorHAnsi" w:hAnsi="Arial" w:cs="Arial"/>
          <w:b/>
          <w:bCs/>
          <w:sz w:val="19"/>
          <w:szCs w:val="19"/>
        </w:rPr>
        <w:t>no later than thirty (30</w:t>
      </w:r>
      <w:r w:rsidRPr="002B6952">
        <w:rPr>
          <w:rFonts w:ascii="Arial" w:eastAsiaTheme="minorHAnsi" w:hAnsi="Arial" w:cs="Arial"/>
          <w:sz w:val="19"/>
          <w:szCs w:val="19"/>
        </w:rPr>
        <w:t xml:space="preserve">) days after submission of an </w:t>
      </w:r>
      <w:r w:rsidRPr="002B6952">
        <w:rPr>
          <w:rFonts w:ascii="Arial" w:eastAsiaTheme="minorHAnsi" w:hAnsi="Arial" w:cs="Arial"/>
          <w:b/>
          <w:bCs/>
          <w:sz w:val="19"/>
          <w:szCs w:val="19"/>
        </w:rPr>
        <w:t>invoice, statement</w:t>
      </w:r>
      <w:r w:rsidRPr="002B6952">
        <w:rPr>
          <w:rFonts w:ascii="Arial" w:eastAsiaTheme="minorHAnsi" w:hAnsi="Arial" w:cs="Arial"/>
          <w:sz w:val="19"/>
          <w:szCs w:val="19"/>
        </w:rPr>
        <w:t xml:space="preserve"> or claim by the supplier. </w:t>
      </w:r>
    </w:p>
    <w:p w14:paraId="21590BDD"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Payment will be made in Rand unless otherwise stipulated. </w:t>
      </w:r>
    </w:p>
    <w:p w14:paraId="7028DA46" w14:textId="77777777" w:rsidR="00635EA3" w:rsidRPr="002B6952" w:rsidRDefault="00635EA3" w:rsidP="00635EA3">
      <w:pPr>
        <w:numPr>
          <w:ilvl w:val="0"/>
          <w:numId w:val="11"/>
        </w:numPr>
        <w:spacing w:before="120" w:after="120"/>
        <w:rPr>
          <w:b/>
          <w:sz w:val="19"/>
          <w:szCs w:val="19"/>
        </w:rPr>
      </w:pPr>
      <w:r w:rsidRPr="002B6952">
        <w:rPr>
          <w:b/>
          <w:sz w:val="19"/>
          <w:szCs w:val="19"/>
        </w:rPr>
        <w:t>Prices</w:t>
      </w:r>
    </w:p>
    <w:p w14:paraId="6A4AAA16" w14:textId="77777777" w:rsidR="00635EA3" w:rsidRPr="002B6952" w:rsidRDefault="00635EA3" w:rsidP="00635EA3">
      <w:pPr>
        <w:spacing w:before="120" w:after="120"/>
        <w:ind w:left="360"/>
        <w:rPr>
          <w:sz w:val="19"/>
          <w:szCs w:val="19"/>
        </w:rPr>
      </w:pPr>
      <w:r w:rsidRPr="002B6952">
        <w:rPr>
          <w:sz w:val="19"/>
          <w:szCs w:val="19"/>
        </w:rPr>
        <w:t xml:space="preserve">Prices charged by the supplier for goods delivered and services performed under the contract shall not vary from the prices quoted by the supplier in his bid, </w:t>
      </w:r>
      <w:proofErr w:type="gramStart"/>
      <w:r w:rsidRPr="002B6952">
        <w:rPr>
          <w:sz w:val="19"/>
          <w:szCs w:val="19"/>
        </w:rPr>
        <w:t>with the exception of</w:t>
      </w:r>
      <w:proofErr w:type="gramEnd"/>
      <w:r w:rsidRPr="002B6952">
        <w:rPr>
          <w:sz w:val="19"/>
          <w:szCs w:val="19"/>
        </w:rPr>
        <w:t xml:space="preserve"> any price adjustments authorized or in the purchaser’s request for bid validity </w:t>
      </w:r>
      <w:proofErr w:type="gramStart"/>
      <w:r w:rsidRPr="002B6952">
        <w:rPr>
          <w:sz w:val="19"/>
          <w:szCs w:val="19"/>
        </w:rPr>
        <w:t>extension, as the case may be</w:t>
      </w:r>
      <w:proofErr w:type="gramEnd"/>
      <w:r w:rsidRPr="002B6952">
        <w:rPr>
          <w:sz w:val="19"/>
          <w:szCs w:val="19"/>
        </w:rPr>
        <w:t xml:space="preserve">. </w:t>
      </w:r>
    </w:p>
    <w:p w14:paraId="4D6BF52B" w14:textId="77777777" w:rsidR="00635EA3" w:rsidRPr="002B6952" w:rsidRDefault="00635EA3" w:rsidP="00635EA3">
      <w:pPr>
        <w:keepNext/>
        <w:keepLines/>
        <w:numPr>
          <w:ilvl w:val="0"/>
          <w:numId w:val="11"/>
        </w:numPr>
        <w:spacing w:before="120" w:after="120"/>
        <w:rPr>
          <w:b/>
          <w:sz w:val="19"/>
          <w:szCs w:val="19"/>
        </w:rPr>
      </w:pPr>
      <w:r w:rsidRPr="002B6952">
        <w:rPr>
          <w:b/>
          <w:sz w:val="19"/>
          <w:szCs w:val="19"/>
        </w:rPr>
        <w:t>Variation orders</w:t>
      </w:r>
    </w:p>
    <w:p w14:paraId="41A95108" w14:textId="77777777" w:rsidR="00635EA3" w:rsidRPr="002B6952" w:rsidRDefault="00635EA3" w:rsidP="00635EA3">
      <w:pPr>
        <w:keepLines/>
        <w:spacing w:before="120" w:after="120"/>
        <w:ind w:left="360"/>
        <w:rPr>
          <w:sz w:val="19"/>
          <w:szCs w:val="19"/>
        </w:rPr>
      </w:pPr>
      <w:r w:rsidRPr="002B6952">
        <w:rPr>
          <w:sz w:val="19"/>
          <w:szCs w:val="19"/>
        </w:rPr>
        <w:t xml:space="preserve">In cases where the estimated value of the envisaged changes in purchase does not vary more tha15% of the total value of the original contract, the contractor may be instructed to deliver the goods or render the services as such. In cases of measurable quantities, the contractor may be approached to reduce the unit price and such offers, may be accepted </w:t>
      </w:r>
      <w:proofErr w:type="gramStart"/>
      <w:r w:rsidRPr="002B6952">
        <w:rPr>
          <w:sz w:val="19"/>
          <w:szCs w:val="19"/>
        </w:rPr>
        <w:t>provided that</w:t>
      </w:r>
      <w:proofErr w:type="gramEnd"/>
      <w:r w:rsidRPr="002B6952">
        <w:rPr>
          <w:sz w:val="19"/>
          <w:szCs w:val="19"/>
        </w:rPr>
        <w:t xml:space="preserve"> there is no escalation in price.</w:t>
      </w:r>
    </w:p>
    <w:p w14:paraId="179674A7" w14:textId="77777777" w:rsidR="00635EA3" w:rsidRPr="002B6952" w:rsidRDefault="00635EA3" w:rsidP="00635EA3">
      <w:pPr>
        <w:numPr>
          <w:ilvl w:val="0"/>
          <w:numId w:val="11"/>
        </w:numPr>
        <w:spacing w:before="120" w:after="120"/>
        <w:rPr>
          <w:b/>
          <w:sz w:val="19"/>
          <w:szCs w:val="19"/>
        </w:rPr>
      </w:pPr>
      <w:r w:rsidRPr="002B6952">
        <w:rPr>
          <w:b/>
          <w:sz w:val="19"/>
          <w:szCs w:val="19"/>
        </w:rPr>
        <w:t>Assignment</w:t>
      </w:r>
    </w:p>
    <w:p w14:paraId="0205EEDB" w14:textId="77777777" w:rsidR="00635EA3" w:rsidRPr="002B6952" w:rsidRDefault="00635EA3" w:rsidP="00635EA3">
      <w:pPr>
        <w:spacing w:before="120" w:after="120"/>
        <w:ind w:left="360"/>
        <w:rPr>
          <w:sz w:val="19"/>
          <w:szCs w:val="19"/>
        </w:rPr>
      </w:pPr>
      <w:r w:rsidRPr="002B6952">
        <w:rPr>
          <w:sz w:val="19"/>
          <w:szCs w:val="19"/>
        </w:rPr>
        <w:t>The supplier shall not assign, in whole or in part, its obligations to perform under the contract, except with the purchaser’s prior written consent.</w:t>
      </w:r>
    </w:p>
    <w:p w14:paraId="38A90646" w14:textId="77777777" w:rsidR="00635EA3" w:rsidRPr="002B6952" w:rsidRDefault="00635EA3" w:rsidP="00635EA3">
      <w:pPr>
        <w:numPr>
          <w:ilvl w:val="0"/>
          <w:numId w:val="11"/>
        </w:numPr>
        <w:spacing w:before="120" w:after="120"/>
        <w:rPr>
          <w:b/>
          <w:sz w:val="19"/>
          <w:szCs w:val="19"/>
        </w:rPr>
      </w:pPr>
      <w:r w:rsidRPr="002B6952">
        <w:rPr>
          <w:b/>
          <w:sz w:val="19"/>
          <w:szCs w:val="19"/>
        </w:rPr>
        <w:t>Subcontracts</w:t>
      </w:r>
    </w:p>
    <w:p w14:paraId="4762868B" w14:textId="77777777" w:rsidR="00635EA3" w:rsidRPr="002B6952" w:rsidRDefault="00635EA3" w:rsidP="00635EA3">
      <w:pPr>
        <w:spacing w:before="120" w:after="120"/>
        <w:ind w:left="360"/>
        <w:rPr>
          <w:sz w:val="19"/>
          <w:szCs w:val="19"/>
        </w:rPr>
      </w:pPr>
      <w:r w:rsidRPr="002B6952">
        <w:rPr>
          <w:sz w:val="19"/>
          <w:szCs w:val="19"/>
        </w:rPr>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29D06E8B" w14:textId="77777777" w:rsidR="00635EA3" w:rsidRPr="002B6952" w:rsidRDefault="00635EA3" w:rsidP="00635EA3">
      <w:pPr>
        <w:numPr>
          <w:ilvl w:val="0"/>
          <w:numId w:val="11"/>
        </w:numPr>
        <w:spacing w:before="120" w:after="120"/>
        <w:rPr>
          <w:b/>
          <w:sz w:val="19"/>
          <w:szCs w:val="19"/>
        </w:rPr>
      </w:pPr>
      <w:r w:rsidRPr="002B6952">
        <w:rPr>
          <w:b/>
          <w:sz w:val="19"/>
          <w:szCs w:val="19"/>
        </w:rPr>
        <w:t xml:space="preserve">Delays in the supplier’s performance </w:t>
      </w:r>
    </w:p>
    <w:p w14:paraId="3C2DA17D"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Delivery of the goods and performance of services shall be made by the supplier in accordance with the time schedule prescribed by the purchaser in the contract. </w:t>
      </w:r>
    </w:p>
    <w:p w14:paraId="3D990DD4"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33B45A8E"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2902B994" w14:textId="77777777" w:rsidR="00635EA3" w:rsidRPr="002B6952" w:rsidRDefault="00635EA3" w:rsidP="00635EA3">
      <w:pPr>
        <w:keepNext/>
        <w:keepLines/>
        <w:numPr>
          <w:ilvl w:val="1"/>
          <w:numId w:val="11"/>
        </w:numPr>
        <w:tabs>
          <w:tab w:val="clear" w:pos="792"/>
          <w:tab w:val="num" w:pos="993"/>
        </w:tabs>
        <w:spacing w:before="120" w:after="120"/>
        <w:ind w:left="986" w:hanging="629"/>
        <w:rPr>
          <w:sz w:val="19"/>
          <w:szCs w:val="19"/>
        </w:rPr>
      </w:pPr>
      <w:r w:rsidRPr="002B6952">
        <w:rPr>
          <w:sz w:val="19"/>
          <w:szCs w:val="19"/>
        </w:rPr>
        <w:t>Except as provided under GCC Clause 25, a delay by the supplier in the performance of its delivery obligations shall render the supplier liable to the imposition of penalties, pursuant to GCC Clause 22, unless an extension of time is agreed upon pursuant to GCC Clause 22 without the application of penalties.</w:t>
      </w:r>
    </w:p>
    <w:p w14:paraId="68961AE3"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6192522D" w14:textId="77777777" w:rsidR="00635EA3" w:rsidRPr="002B6952" w:rsidRDefault="00635EA3" w:rsidP="00635EA3">
      <w:pPr>
        <w:numPr>
          <w:ilvl w:val="0"/>
          <w:numId w:val="11"/>
        </w:numPr>
        <w:spacing w:before="120" w:after="120"/>
        <w:rPr>
          <w:b/>
          <w:sz w:val="19"/>
          <w:szCs w:val="19"/>
        </w:rPr>
      </w:pPr>
      <w:r w:rsidRPr="002B6952">
        <w:rPr>
          <w:b/>
          <w:sz w:val="19"/>
          <w:szCs w:val="19"/>
        </w:rPr>
        <w:t>Penalties</w:t>
      </w:r>
    </w:p>
    <w:p w14:paraId="45676EC6" w14:textId="77777777" w:rsidR="00635EA3" w:rsidRPr="002B6952" w:rsidRDefault="00635EA3" w:rsidP="00635EA3">
      <w:pPr>
        <w:spacing w:before="120" w:after="120"/>
        <w:ind w:left="360"/>
        <w:rPr>
          <w:sz w:val="19"/>
          <w:szCs w:val="19"/>
        </w:rPr>
      </w:pPr>
      <w:r w:rsidRPr="002B6952">
        <w:rPr>
          <w:sz w:val="19"/>
          <w:szCs w:val="19"/>
        </w:rPr>
        <w:t xml:space="preserve">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 </w:t>
      </w:r>
    </w:p>
    <w:p w14:paraId="2C118762" w14:textId="77777777" w:rsidR="00635EA3" w:rsidRPr="002B6952" w:rsidRDefault="00635EA3" w:rsidP="00635EA3">
      <w:pPr>
        <w:numPr>
          <w:ilvl w:val="0"/>
          <w:numId w:val="11"/>
        </w:numPr>
        <w:spacing w:before="120" w:after="120"/>
        <w:rPr>
          <w:b/>
          <w:sz w:val="19"/>
          <w:szCs w:val="19"/>
        </w:rPr>
      </w:pPr>
      <w:r w:rsidRPr="002B6952">
        <w:rPr>
          <w:b/>
          <w:sz w:val="19"/>
          <w:szCs w:val="19"/>
        </w:rPr>
        <w:t xml:space="preserve">Termination for default </w:t>
      </w:r>
    </w:p>
    <w:p w14:paraId="37839232"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purchaser, without prejudice to any other remedy for breach of contract, by written notice of default sent to the supplier, may terminate this contract in whole or in part: </w:t>
      </w:r>
    </w:p>
    <w:p w14:paraId="4D8C489A"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if the supplier fails to deliver any or </w:t>
      </w:r>
      <w:proofErr w:type="gramStart"/>
      <w:r w:rsidRPr="002B6952">
        <w:rPr>
          <w:sz w:val="19"/>
          <w:szCs w:val="19"/>
        </w:rPr>
        <w:t>all of</w:t>
      </w:r>
      <w:proofErr w:type="gramEnd"/>
      <w:r w:rsidRPr="002B6952">
        <w:rPr>
          <w:sz w:val="19"/>
          <w:szCs w:val="19"/>
        </w:rPr>
        <w:t xml:space="preserve"> the goods within the period(s) specified in the contract, or within any extension thereof granted by the purchaser pursuant to GCC Clause 21.2; </w:t>
      </w:r>
    </w:p>
    <w:p w14:paraId="19CA1DE1"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if the Supplier fails to perform any other obligation(s) under the contract; or </w:t>
      </w:r>
    </w:p>
    <w:p w14:paraId="79E903B9"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if the supplier, in the judgment of the purchaser, has engaged in corrupt or fraudulent practices in competing for or in executing the contract. </w:t>
      </w:r>
    </w:p>
    <w:p w14:paraId="7B40B8E1"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D01867F"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E91B298"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If a purchaser intends imposing a restriction on a supplier or any person associated with the supplier, the supplier will be allowed </w:t>
      </w:r>
      <w:proofErr w:type="gramStart"/>
      <w:r w:rsidRPr="002B6952">
        <w:rPr>
          <w:sz w:val="19"/>
          <w:szCs w:val="19"/>
        </w:rPr>
        <w:t>a time period</w:t>
      </w:r>
      <w:proofErr w:type="gramEnd"/>
      <w:r w:rsidRPr="002B6952">
        <w:rPr>
          <w:sz w:val="19"/>
          <w:szCs w:val="19"/>
        </w:rPr>
        <w:t xml:space="preserve"> of not more than fourteen (14) days to provide reasons why the envisaged restriction should not be imposed. Should the supplier fail to respond within the stipulated fourteen (14) days the purchaser may regard the supplier as having no objection and proceed with the restriction.</w:t>
      </w:r>
    </w:p>
    <w:p w14:paraId="767D3FD1"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purchase actively associated.</w:t>
      </w:r>
    </w:p>
    <w:p w14:paraId="3E062385"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If a restriction is imposed, the purchaser must, within five (5) working days of such imposition, furnish the National Treasury, with the following information: </w:t>
      </w:r>
    </w:p>
    <w:p w14:paraId="0C8D830E"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the name and address of the supplier and / or person restricted by the purchaser; </w:t>
      </w:r>
    </w:p>
    <w:p w14:paraId="2BE96C7B"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the date of commencement of the restriction </w:t>
      </w:r>
    </w:p>
    <w:p w14:paraId="34F36D98"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the period of restriction; and </w:t>
      </w:r>
    </w:p>
    <w:p w14:paraId="79C041EC"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the reasons for the restriction. </w:t>
      </w:r>
    </w:p>
    <w:p w14:paraId="5FADF58A" w14:textId="77777777" w:rsidR="00635EA3" w:rsidRPr="002B6952" w:rsidRDefault="00635EA3" w:rsidP="00635EA3">
      <w:pPr>
        <w:spacing w:before="120" w:after="120"/>
        <w:ind w:left="990"/>
        <w:rPr>
          <w:sz w:val="19"/>
          <w:szCs w:val="19"/>
        </w:rPr>
      </w:pPr>
      <w:r w:rsidRPr="002B6952">
        <w:rPr>
          <w:sz w:val="19"/>
          <w:szCs w:val="19"/>
        </w:rPr>
        <w:t xml:space="preserve">These details will be loaded in the National Treasury’s central database of suppliers or persons prohibited from doing business with the public sector. </w:t>
      </w:r>
    </w:p>
    <w:p w14:paraId="2FB1A43F"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2B6952">
        <w:rPr>
          <w:sz w:val="19"/>
          <w:szCs w:val="19"/>
        </w:rPr>
        <w:t>restriction</w:t>
      </w:r>
      <w:proofErr w:type="gramEnd"/>
      <w:r w:rsidRPr="002B6952">
        <w:rPr>
          <w:sz w:val="19"/>
          <w:szCs w:val="19"/>
        </w:rPr>
        <w:t xml:space="preserve"> and each case will be dealt with on its own merits. According to section 32 of the Act the Register must be open to the public. The Register can be perused on the National Treasury website. </w:t>
      </w:r>
    </w:p>
    <w:p w14:paraId="4CF6DB0E" w14:textId="77777777" w:rsidR="00635EA3" w:rsidRPr="002B6952" w:rsidRDefault="00635EA3" w:rsidP="00635EA3">
      <w:pPr>
        <w:numPr>
          <w:ilvl w:val="0"/>
          <w:numId w:val="11"/>
        </w:numPr>
        <w:spacing w:before="120" w:after="120"/>
        <w:rPr>
          <w:b/>
          <w:sz w:val="19"/>
          <w:szCs w:val="19"/>
        </w:rPr>
      </w:pPr>
      <w:r w:rsidRPr="002B6952">
        <w:rPr>
          <w:b/>
          <w:sz w:val="19"/>
          <w:szCs w:val="19"/>
        </w:rPr>
        <w:t xml:space="preserve">Anti-dumping and countervailing duties and rights </w:t>
      </w:r>
    </w:p>
    <w:p w14:paraId="353E7D95" w14:textId="77777777" w:rsidR="00635EA3" w:rsidRPr="002B6952" w:rsidRDefault="00635EA3" w:rsidP="00635EA3">
      <w:pPr>
        <w:spacing w:before="120" w:after="120"/>
        <w:ind w:left="360"/>
        <w:rPr>
          <w:sz w:val="19"/>
          <w:szCs w:val="19"/>
        </w:rPr>
      </w:pPr>
      <w:r w:rsidRPr="002B6952">
        <w:rPr>
          <w:sz w:val="19"/>
          <w:szCs w:val="19"/>
        </w:rPr>
        <w:t>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39647A45" w14:textId="77777777" w:rsidR="00635EA3" w:rsidRPr="002B6952" w:rsidRDefault="00635EA3" w:rsidP="00635EA3">
      <w:pPr>
        <w:numPr>
          <w:ilvl w:val="0"/>
          <w:numId w:val="11"/>
        </w:numPr>
        <w:spacing w:before="120" w:after="120"/>
        <w:rPr>
          <w:b/>
          <w:sz w:val="19"/>
          <w:szCs w:val="19"/>
        </w:rPr>
      </w:pPr>
      <w:r w:rsidRPr="002B6952">
        <w:rPr>
          <w:b/>
          <w:sz w:val="19"/>
          <w:szCs w:val="19"/>
        </w:rPr>
        <w:t>Force Majeure</w:t>
      </w:r>
    </w:p>
    <w:p w14:paraId="5EB38B4C"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8F3C178"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2B6952">
        <w:rPr>
          <w:sz w:val="19"/>
          <w:szCs w:val="19"/>
        </w:rPr>
        <w:t>practical, and</w:t>
      </w:r>
      <w:proofErr w:type="gramEnd"/>
      <w:r w:rsidRPr="002B6952">
        <w:rPr>
          <w:sz w:val="19"/>
          <w:szCs w:val="19"/>
        </w:rPr>
        <w:t xml:space="preserve"> shall seek all reasonable alternative means for performance not prevented by the force majeure event. </w:t>
      </w:r>
    </w:p>
    <w:p w14:paraId="2A51F0C9" w14:textId="77777777" w:rsidR="00635EA3" w:rsidRPr="002B6952" w:rsidRDefault="00635EA3" w:rsidP="00635EA3">
      <w:pPr>
        <w:numPr>
          <w:ilvl w:val="0"/>
          <w:numId w:val="11"/>
        </w:numPr>
        <w:spacing w:before="120" w:after="120"/>
        <w:rPr>
          <w:b/>
          <w:sz w:val="19"/>
          <w:szCs w:val="19"/>
        </w:rPr>
      </w:pPr>
      <w:r w:rsidRPr="002B6952">
        <w:rPr>
          <w:b/>
          <w:sz w:val="19"/>
          <w:szCs w:val="19"/>
        </w:rPr>
        <w:t xml:space="preserve">Termination for insolvency </w:t>
      </w:r>
    </w:p>
    <w:p w14:paraId="248F20D8" w14:textId="77777777" w:rsidR="00635EA3" w:rsidRPr="002B6952" w:rsidRDefault="00635EA3" w:rsidP="00635EA3">
      <w:pPr>
        <w:spacing w:before="120" w:after="120"/>
        <w:ind w:left="360"/>
        <w:rPr>
          <w:sz w:val="19"/>
          <w:szCs w:val="19"/>
        </w:rPr>
      </w:pPr>
      <w:r w:rsidRPr="002B6952">
        <w:rPr>
          <w:sz w:val="19"/>
          <w:szCs w:val="19"/>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21EBBF6F" w14:textId="77777777" w:rsidR="00635EA3" w:rsidRPr="002B6952" w:rsidRDefault="00635EA3" w:rsidP="00635EA3">
      <w:pPr>
        <w:numPr>
          <w:ilvl w:val="0"/>
          <w:numId w:val="11"/>
        </w:numPr>
        <w:spacing w:before="120" w:after="120"/>
        <w:rPr>
          <w:b/>
          <w:sz w:val="19"/>
          <w:szCs w:val="19"/>
        </w:rPr>
      </w:pPr>
      <w:r w:rsidRPr="002B6952">
        <w:rPr>
          <w:b/>
          <w:sz w:val="19"/>
          <w:szCs w:val="19"/>
        </w:rPr>
        <w:t xml:space="preserve">Settlement of Disputes </w:t>
      </w:r>
    </w:p>
    <w:p w14:paraId="6C1BCB4E"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01536235"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76EB29E6"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Should it not be possible to settle a dispute by means of mediation, it may be settled in a South African court of law. </w:t>
      </w:r>
    </w:p>
    <w:p w14:paraId="36B3418F"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Notwithstanding any reference to mediation and/or court proceedings herein, </w:t>
      </w:r>
    </w:p>
    <w:p w14:paraId="15E6EAA3"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the parties shall continue to perform their respective obligations under the contract unless they otherwise agree; and </w:t>
      </w:r>
    </w:p>
    <w:p w14:paraId="56C420F7" w14:textId="77777777" w:rsidR="00635EA3" w:rsidRPr="002B6952" w:rsidRDefault="00635EA3" w:rsidP="00635EA3">
      <w:pPr>
        <w:numPr>
          <w:ilvl w:val="2"/>
          <w:numId w:val="11"/>
        </w:numPr>
        <w:tabs>
          <w:tab w:val="num" w:pos="1430"/>
          <w:tab w:val="num" w:pos="1650"/>
        </w:tabs>
        <w:spacing w:before="120" w:after="120"/>
        <w:ind w:left="1650" w:hanging="660"/>
        <w:rPr>
          <w:rFonts w:cs="Arial"/>
          <w:sz w:val="19"/>
          <w:szCs w:val="19"/>
        </w:rPr>
      </w:pPr>
      <w:r w:rsidRPr="002B6952">
        <w:rPr>
          <w:sz w:val="19"/>
          <w:szCs w:val="19"/>
        </w:rPr>
        <w:t>the purchaser</w:t>
      </w:r>
      <w:r w:rsidRPr="002B6952">
        <w:rPr>
          <w:rFonts w:cs="Arial"/>
          <w:sz w:val="19"/>
          <w:szCs w:val="19"/>
        </w:rPr>
        <w:t xml:space="preserve"> shall pay the supplier any monies due for goods delivered and / or services rendered according to the prescripts of the contract. </w:t>
      </w:r>
    </w:p>
    <w:p w14:paraId="3D3194F3" w14:textId="77777777" w:rsidR="00635EA3" w:rsidRPr="002B6952" w:rsidRDefault="00635EA3" w:rsidP="00635EA3">
      <w:pPr>
        <w:pStyle w:val="Heading2"/>
        <w:numPr>
          <w:ilvl w:val="0"/>
          <w:numId w:val="11"/>
        </w:numPr>
        <w:spacing w:before="120" w:after="120"/>
        <w:rPr>
          <w:sz w:val="19"/>
          <w:szCs w:val="19"/>
        </w:rPr>
      </w:pPr>
      <w:r w:rsidRPr="002B6952">
        <w:rPr>
          <w:sz w:val="19"/>
          <w:szCs w:val="19"/>
        </w:rPr>
        <w:t xml:space="preserve">Limitation of liability </w:t>
      </w:r>
    </w:p>
    <w:p w14:paraId="322BF35D"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Except in cases of criminal negligence or wilful misconduct, and in the case of infringement pursuant to Clause 6; </w:t>
      </w:r>
    </w:p>
    <w:p w14:paraId="5B23FC64"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967EB8" w14:textId="77777777" w:rsidR="00635EA3" w:rsidRPr="002B6952" w:rsidRDefault="00635EA3" w:rsidP="00635EA3">
      <w:pPr>
        <w:numPr>
          <w:ilvl w:val="2"/>
          <w:numId w:val="11"/>
        </w:numPr>
        <w:tabs>
          <w:tab w:val="num" w:pos="1430"/>
          <w:tab w:val="num" w:pos="1650"/>
        </w:tabs>
        <w:spacing w:before="120" w:after="120"/>
        <w:ind w:left="1650" w:hanging="660"/>
        <w:rPr>
          <w:sz w:val="19"/>
          <w:szCs w:val="19"/>
        </w:rPr>
      </w:pPr>
      <w:r w:rsidRPr="002B6952">
        <w:rPr>
          <w:sz w:val="19"/>
          <w:szCs w:val="19"/>
        </w:rPr>
        <w:t>the aggregate liability of the supplier to the purchaser, whether under the contract, in tort or otherwise, shall not exceed the total contract price, provided that this limitation shall not apply to the cost of repairing or replacing defective equipment</w:t>
      </w:r>
    </w:p>
    <w:p w14:paraId="3E880C05" w14:textId="77777777" w:rsidR="00635EA3" w:rsidRPr="002B6952" w:rsidRDefault="00635EA3" w:rsidP="00635EA3">
      <w:pPr>
        <w:numPr>
          <w:ilvl w:val="0"/>
          <w:numId w:val="11"/>
        </w:numPr>
        <w:spacing w:before="120" w:after="120"/>
        <w:rPr>
          <w:b/>
          <w:sz w:val="19"/>
          <w:szCs w:val="19"/>
        </w:rPr>
      </w:pPr>
      <w:r w:rsidRPr="002B6952">
        <w:rPr>
          <w:b/>
          <w:sz w:val="19"/>
          <w:szCs w:val="19"/>
        </w:rPr>
        <w:t xml:space="preserve">Governing language </w:t>
      </w:r>
    </w:p>
    <w:p w14:paraId="0441F7FB" w14:textId="77777777" w:rsidR="00635EA3" w:rsidRPr="002B6952" w:rsidRDefault="00635EA3" w:rsidP="00635EA3">
      <w:pPr>
        <w:spacing w:before="120" w:after="120"/>
        <w:ind w:left="360"/>
        <w:rPr>
          <w:sz w:val="19"/>
          <w:szCs w:val="19"/>
        </w:rPr>
      </w:pPr>
      <w:r w:rsidRPr="002B6952">
        <w:rPr>
          <w:sz w:val="19"/>
          <w:szCs w:val="19"/>
        </w:rPr>
        <w:t xml:space="preserve">The contract shall be written in English. All correspondence and other documents pertaining to the contract that is exchanged by the parties shall also be written in English. </w:t>
      </w:r>
    </w:p>
    <w:p w14:paraId="71D31BB1" w14:textId="77777777" w:rsidR="00635EA3" w:rsidRPr="002B6952" w:rsidRDefault="00635EA3" w:rsidP="00635EA3">
      <w:pPr>
        <w:numPr>
          <w:ilvl w:val="0"/>
          <w:numId w:val="11"/>
        </w:numPr>
        <w:spacing w:before="120" w:after="120"/>
        <w:rPr>
          <w:b/>
          <w:sz w:val="19"/>
          <w:szCs w:val="19"/>
        </w:rPr>
      </w:pPr>
      <w:r w:rsidRPr="002B6952">
        <w:rPr>
          <w:b/>
          <w:sz w:val="19"/>
          <w:szCs w:val="19"/>
        </w:rPr>
        <w:t xml:space="preserve">Applicable law </w:t>
      </w:r>
    </w:p>
    <w:p w14:paraId="4ADA4864" w14:textId="77777777" w:rsidR="00635EA3" w:rsidRPr="002B6952" w:rsidRDefault="00635EA3" w:rsidP="00635EA3">
      <w:pPr>
        <w:spacing w:before="120" w:after="120"/>
        <w:ind w:left="360"/>
        <w:rPr>
          <w:sz w:val="19"/>
          <w:szCs w:val="19"/>
        </w:rPr>
      </w:pPr>
      <w:r w:rsidRPr="002B6952">
        <w:rPr>
          <w:sz w:val="19"/>
          <w:szCs w:val="19"/>
        </w:rPr>
        <w:t xml:space="preserve">The contract shall be interpreted in accordance with South African laws, unless otherwise specified. </w:t>
      </w:r>
    </w:p>
    <w:p w14:paraId="3317FE2B" w14:textId="77777777" w:rsidR="00635EA3" w:rsidRPr="002B6952" w:rsidRDefault="00635EA3" w:rsidP="00635EA3">
      <w:pPr>
        <w:numPr>
          <w:ilvl w:val="0"/>
          <w:numId w:val="11"/>
        </w:numPr>
        <w:spacing w:before="120" w:after="120"/>
        <w:rPr>
          <w:b/>
          <w:sz w:val="19"/>
          <w:szCs w:val="19"/>
        </w:rPr>
      </w:pPr>
      <w:r w:rsidRPr="002B6952">
        <w:rPr>
          <w:b/>
          <w:sz w:val="19"/>
          <w:szCs w:val="19"/>
        </w:rPr>
        <w:t xml:space="preserve">Notices </w:t>
      </w:r>
    </w:p>
    <w:p w14:paraId="3A7E894B"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2365DBA3"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The time mentioned in the contract documents for performing any act after such aforesaid notice has been given, shall be reckoned from the date of posting of such notice. </w:t>
      </w:r>
    </w:p>
    <w:p w14:paraId="15A7CA71" w14:textId="77777777" w:rsidR="00635EA3" w:rsidRPr="002B6952" w:rsidRDefault="00635EA3" w:rsidP="00635EA3">
      <w:pPr>
        <w:keepNext/>
        <w:keepLines/>
        <w:numPr>
          <w:ilvl w:val="0"/>
          <w:numId w:val="11"/>
        </w:numPr>
        <w:spacing w:before="120" w:after="120"/>
        <w:rPr>
          <w:b/>
          <w:sz w:val="19"/>
          <w:szCs w:val="19"/>
        </w:rPr>
      </w:pPr>
      <w:r w:rsidRPr="002B6952">
        <w:rPr>
          <w:b/>
          <w:sz w:val="19"/>
          <w:szCs w:val="19"/>
        </w:rPr>
        <w:t xml:space="preserve">Taxes and duties </w:t>
      </w:r>
    </w:p>
    <w:p w14:paraId="610E1CCD"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A foreign supplier shall be entirely responsible for all taxes, stamp duties, license fees, and other such levies imposed outside the purchaser’s country. </w:t>
      </w:r>
    </w:p>
    <w:p w14:paraId="7573D6CF"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 xml:space="preserve">A local supplier shall be entirely responsible for all taxes, duties, license fees, etc., incurred until delivery of the contracted goods to the purchaser. </w:t>
      </w:r>
    </w:p>
    <w:p w14:paraId="7804CA71"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No contract shall be concluded with any bidder whose tax matters are not in order. Prior to the award of a bid SARS must have certified that the tax matters of the preferred bidder are in order.</w:t>
      </w:r>
    </w:p>
    <w:p w14:paraId="6AD74C01" w14:textId="6618E2C9" w:rsidR="00635EA3"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No contract shall be concluded with any bidder whose municipal rates and taxes and municipal services charges are in arrears.</w:t>
      </w:r>
    </w:p>
    <w:p w14:paraId="63C13626" w14:textId="77777777" w:rsidR="00536FB8" w:rsidRPr="002B6952" w:rsidRDefault="00536FB8" w:rsidP="00635EA3">
      <w:pPr>
        <w:numPr>
          <w:ilvl w:val="1"/>
          <w:numId w:val="11"/>
        </w:numPr>
        <w:tabs>
          <w:tab w:val="clear" w:pos="792"/>
          <w:tab w:val="num" w:pos="993"/>
        </w:tabs>
        <w:spacing w:before="120" w:after="120"/>
        <w:ind w:left="990" w:hanging="630"/>
        <w:rPr>
          <w:sz w:val="19"/>
          <w:szCs w:val="19"/>
        </w:rPr>
      </w:pPr>
    </w:p>
    <w:p w14:paraId="608BC569" w14:textId="77777777" w:rsidR="00635EA3" w:rsidRPr="002B6952" w:rsidRDefault="00635EA3" w:rsidP="00635EA3">
      <w:pPr>
        <w:pStyle w:val="Heading2"/>
        <w:numPr>
          <w:ilvl w:val="0"/>
          <w:numId w:val="11"/>
        </w:numPr>
        <w:spacing w:before="120" w:after="120"/>
        <w:rPr>
          <w:sz w:val="19"/>
          <w:szCs w:val="19"/>
        </w:rPr>
      </w:pPr>
      <w:r w:rsidRPr="002B6952">
        <w:rPr>
          <w:sz w:val="19"/>
          <w:szCs w:val="19"/>
        </w:rPr>
        <w:t>Transfer of contracts</w:t>
      </w:r>
    </w:p>
    <w:p w14:paraId="6D214181" w14:textId="77777777" w:rsidR="00635EA3" w:rsidRPr="002B6952" w:rsidRDefault="00635EA3" w:rsidP="00635EA3">
      <w:pPr>
        <w:spacing w:before="120" w:after="120"/>
        <w:ind w:left="360"/>
        <w:rPr>
          <w:sz w:val="19"/>
          <w:szCs w:val="19"/>
        </w:rPr>
      </w:pPr>
      <w:r w:rsidRPr="002B6952">
        <w:rPr>
          <w:sz w:val="19"/>
          <w:szCs w:val="19"/>
        </w:rPr>
        <w:t>The contractor shall not abandon, transfer, cede, assign or sublet a contract or part thereof without the written permission of the purchaser.</w:t>
      </w:r>
    </w:p>
    <w:p w14:paraId="2FDAF570" w14:textId="77777777" w:rsidR="00635EA3" w:rsidRPr="002B6952" w:rsidRDefault="00635EA3" w:rsidP="00635EA3">
      <w:pPr>
        <w:keepNext/>
        <w:keepLines/>
        <w:numPr>
          <w:ilvl w:val="0"/>
          <w:numId w:val="11"/>
        </w:numPr>
        <w:spacing w:before="120" w:after="120"/>
        <w:ind w:left="357"/>
        <w:rPr>
          <w:b/>
          <w:sz w:val="19"/>
          <w:szCs w:val="19"/>
        </w:rPr>
      </w:pPr>
      <w:r w:rsidRPr="002B6952">
        <w:rPr>
          <w:b/>
          <w:sz w:val="19"/>
          <w:szCs w:val="19"/>
        </w:rPr>
        <w:t>Amendment of contracts</w:t>
      </w:r>
    </w:p>
    <w:p w14:paraId="7E06A206" w14:textId="77777777" w:rsidR="00635EA3" w:rsidRPr="002B6952" w:rsidRDefault="00635EA3" w:rsidP="00635EA3">
      <w:pPr>
        <w:keepNext/>
        <w:keepLines/>
        <w:spacing w:before="120" w:after="120"/>
        <w:ind w:left="357"/>
        <w:rPr>
          <w:sz w:val="19"/>
          <w:szCs w:val="19"/>
        </w:rPr>
      </w:pPr>
      <w:r w:rsidRPr="002B6952">
        <w:rPr>
          <w:sz w:val="19"/>
          <w:szCs w:val="19"/>
        </w:rP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5F82C64D" w14:textId="77777777" w:rsidR="00635EA3" w:rsidRPr="002B6952" w:rsidRDefault="00635EA3" w:rsidP="00635EA3">
      <w:pPr>
        <w:keepNext/>
        <w:numPr>
          <w:ilvl w:val="0"/>
          <w:numId w:val="11"/>
        </w:numPr>
        <w:spacing w:before="120" w:after="120"/>
        <w:rPr>
          <w:b/>
          <w:sz w:val="19"/>
          <w:szCs w:val="19"/>
        </w:rPr>
      </w:pPr>
      <w:r w:rsidRPr="002B6952">
        <w:rPr>
          <w:b/>
          <w:sz w:val="19"/>
          <w:szCs w:val="19"/>
        </w:rPr>
        <w:t>Prohibition of restrictive practices.</w:t>
      </w:r>
    </w:p>
    <w:p w14:paraId="36FE5735" w14:textId="77777777" w:rsidR="00635EA3" w:rsidRPr="002B6952" w:rsidRDefault="00635EA3" w:rsidP="00635EA3">
      <w:pPr>
        <w:keepNext/>
        <w:numPr>
          <w:ilvl w:val="1"/>
          <w:numId w:val="11"/>
        </w:numPr>
        <w:tabs>
          <w:tab w:val="clear" w:pos="792"/>
          <w:tab w:val="num" w:pos="993"/>
        </w:tabs>
        <w:spacing w:before="120" w:after="120"/>
        <w:ind w:left="990" w:hanging="630"/>
        <w:rPr>
          <w:sz w:val="19"/>
          <w:szCs w:val="19"/>
        </w:rPr>
      </w:pPr>
      <w:r w:rsidRPr="002B6952">
        <w:rPr>
          <w:sz w:val="19"/>
          <w:szCs w:val="19"/>
        </w:rPr>
        <w:t xml:space="preserve">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 </w:t>
      </w:r>
    </w:p>
    <w:p w14:paraId="566460EC"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 1998.</w:t>
      </w:r>
    </w:p>
    <w:p w14:paraId="63E72150" w14:textId="77777777" w:rsidR="00635EA3" w:rsidRPr="002B6952" w:rsidRDefault="00635EA3" w:rsidP="00635EA3">
      <w:pPr>
        <w:numPr>
          <w:ilvl w:val="1"/>
          <w:numId w:val="11"/>
        </w:numPr>
        <w:tabs>
          <w:tab w:val="clear" w:pos="792"/>
          <w:tab w:val="num" w:pos="993"/>
        </w:tabs>
        <w:spacing w:before="120" w:after="120"/>
        <w:ind w:left="990" w:hanging="630"/>
        <w:rPr>
          <w:sz w:val="19"/>
          <w:szCs w:val="19"/>
        </w:rPr>
      </w:pPr>
      <w:r w:rsidRPr="002B6952">
        <w:rPr>
          <w:sz w:val="19"/>
          <w:szCs w:val="19"/>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4F5E343" w14:textId="77777777" w:rsidR="00635EA3" w:rsidRPr="002B6952" w:rsidRDefault="00635EA3" w:rsidP="00635EA3">
      <w:pPr>
        <w:spacing w:before="120" w:after="120"/>
        <w:jc w:val="right"/>
        <w:rPr>
          <w:i/>
          <w:sz w:val="18"/>
          <w:szCs w:val="18"/>
        </w:rPr>
      </w:pPr>
      <w:r w:rsidRPr="002B6952">
        <w:rPr>
          <w:i/>
          <w:sz w:val="19"/>
          <w:szCs w:val="19"/>
        </w:rPr>
        <w:t>General Conditions</w:t>
      </w:r>
      <w:r>
        <w:rPr>
          <w:i/>
          <w:sz w:val="18"/>
          <w:szCs w:val="18"/>
        </w:rPr>
        <w:t xml:space="preserve"> of Contract (revised 2015</w:t>
      </w:r>
      <w:r w:rsidRPr="002B6952">
        <w:rPr>
          <w:i/>
          <w:sz w:val="18"/>
          <w:szCs w:val="18"/>
        </w:rPr>
        <w:t>)</w:t>
      </w:r>
    </w:p>
    <w:p w14:paraId="581C5C14" w14:textId="77777777" w:rsidR="00635EA3" w:rsidRPr="002B6952" w:rsidRDefault="00635EA3" w:rsidP="00635EA3">
      <w:pPr>
        <w:jc w:val="right"/>
        <w:rPr>
          <w:sz w:val="18"/>
          <w:szCs w:val="18"/>
        </w:rPr>
        <w:sectPr w:rsidR="00635EA3" w:rsidRPr="002B6952" w:rsidSect="00D50F37">
          <w:headerReference w:type="default" r:id="rId21"/>
          <w:footerReference w:type="default" r:id="rId22"/>
          <w:pgSz w:w="11907" w:h="16840" w:code="9"/>
          <w:pgMar w:top="1797" w:right="1418" w:bottom="1618" w:left="1418" w:header="340" w:footer="366" w:gutter="0"/>
          <w:cols w:space="708"/>
          <w:docGrid w:linePitch="360"/>
        </w:sectPr>
      </w:pPr>
    </w:p>
    <w:p w14:paraId="530543D4" w14:textId="77777777" w:rsidR="00180035" w:rsidRPr="002B6952" w:rsidRDefault="00180035" w:rsidP="0085208C">
      <w:pPr>
        <w:pStyle w:val="Heading1TenderDocs"/>
      </w:pPr>
      <w:r w:rsidRPr="002B6952">
        <w:t>GENERAL CONDITIONS OF TENDER</w:t>
      </w:r>
      <w:bookmarkEnd w:id="62"/>
    </w:p>
    <w:p w14:paraId="0C0810AF" w14:textId="0FB88DDD" w:rsidR="00687F37" w:rsidRPr="002B6952" w:rsidRDefault="00687F37" w:rsidP="00960CF3">
      <w:pPr>
        <w:pStyle w:val="ListParagraph"/>
        <w:numPr>
          <w:ilvl w:val="0"/>
          <w:numId w:val="20"/>
        </w:numPr>
        <w:spacing w:before="360" w:after="120"/>
        <w:jc w:val="both"/>
        <w:rPr>
          <w:rFonts w:ascii="Arial" w:hAnsi="Arial" w:cs="Arial"/>
          <w:sz w:val="20"/>
          <w:szCs w:val="20"/>
        </w:rPr>
      </w:pPr>
      <w:bookmarkStart w:id="68" w:name="_Toc284413170"/>
      <w:bookmarkStart w:id="69" w:name="_Toc284413173"/>
      <w:bookmarkStart w:id="70" w:name="_Toc284413180"/>
      <w:bookmarkStart w:id="71" w:name="_Toc284254041"/>
      <w:bookmarkStart w:id="72" w:name="_Toc284254078"/>
      <w:bookmarkStart w:id="73" w:name="_Toc284413192"/>
      <w:bookmarkStart w:id="74" w:name="_Toc284413193"/>
      <w:bookmarkStart w:id="75" w:name="_Toc284413204"/>
      <w:bookmarkStart w:id="76" w:name="_Toc284413215"/>
      <w:bookmarkStart w:id="77" w:name="_Toc284413216"/>
      <w:bookmarkStart w:id="78" w:name="_Toc284413217"/>
      <w:bookmarkStart w:id="79" w:name="_Toc284413218"/>
      <w:bookmarkStart w:id="80" w:name="_Toc284413219"/>
      <w:bookmarkStart w:id="81" w:name="_Toc284413220"/>
      <w:bookmarkStart w:id="82" w:name="_Toc284413221"/>
      <w:bookmarkStart w:id="83" w:name="_Toc284413222"/>
      <w:bookmarkStart w:id="84" w:name="_Toc264878514"/>
      <w:bookmarkStart w:id="85" w:name="_Toc264364076"/>
      <w:bookmarkStart w:id="86" w:name="_Toc264364172"/>
      <w:bookmarkStart w:id="87" w:name="_Toc271290565"/>
      <w:bookmarkStart w:id="88" w:name="_Toc271291018"/>
      <w:bookmarkEnd w:id="63"/>
      <w:bookmarkEnd w:id="64"/>
      <w:bookmarkEnd w:id="65"/>
      <w:bookmarkEnd w:id="66"/>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2B6952">
        <w:rPr>
          <w:rFonts w:ascii="Arial" w:hAnsi="Arial" w:cs="Arial"/>
          <w:sz w:val="20"/>
          <w:szCs w:val="20"/>
        </w:rPr>
        <w:t xml:space="preserve">Sealed tenders, with the </w:t>
      </w:r>
      <w:r w:rsidR="00ED0B5B">
        <w:rPr>
          <w:rFonts w:ascii="Arial" w:hAnsi="Arial" w:cs="Arial"/>
          <w:b/>
          <w:sz w:val="20"/>
          <w:szCs w:val="20"/>
        </w:rPr>
        <w:t>RFQ</w:t>
      </w:r>
      <w:r w:rsidR="00143F6C">
        <w:rPr>
          <w:rFonts w:ascii="Arial" w:hAnsi="Arial" w:cs="Arial"/>
          <w:b/>
          <w:sz w:val="20"/>
          <w:szCs w:val="20"/>
        </w:rPr>
        <w:t>/</w:t>
      </w:r>
      <w:r w:rsidR="00076DDE">
        <w:rPr>
          <w:rFonts w:ascii="Arial" w:hAnsi="Arial" w:cs="Arial"/>
          <w:b/>
          <w:sz w:val="20"/>
          <w:szCs w:val="20"/>
        </w:rPr>
        <w:t>BTO</w:t>
      </w:r>
      <w:r w:rsidR="0028352E">
        <w:rPr>
          <w:rFonts w:ascii="Arial" w:hAnsi="Arial" w:cs="Arial"/>
          <w:b/>
          <w:sz w:val="20"/>
          <w:szCs w:val="20"/>
        </w:rPr>
        <w:t>/</w:t>
      </w:r>
      <w:r w:rsidR="00E11C2B">
        <w:rPr>
          <w:rFonts w:ascii="Arial" w:hAnsi="Arial" w:cs="Arial"/>
          <w:b/>
          <w:sz w:val="20"/>
          <w:szCs w:val="20"/>
        </w:rPr>
        <w:t>07</w:t>
      </w:r>
      <w:r w:rsidR="00763808">
        <w:rPr>
          <w:rFonts w:ascii="Arial" w:hAnsi="Arial" w:cs="Arial"/>
          <w:b/>
          <w:sz w:val="20"/>
          <w:szCs w:val="20"/>
        </w:rPr>
        <w:t>/202</w:t>
      </w:r>
      <w:r w:rsidR="004525C9">
        <w:rPr>
          <w:rFonts w:ascii="Arial" w:hAnsi="Arial" w:cs="Arial"/>
          <w:b/>
          <w:sz w:val="20"/>
          <w:szCs w:val="20"/>
        </w:rPr>
        <w:t>6</w:t>
      </w:r>
      <w:r w:rsidR="00763808">
        <w:rPr>
          <w:rFonts w:ascii="Arial" w:hAnsi="Arial" w:cs="Arial"/>
          <w:b/>
          <w:sz w:val="20"/>
          <w:szCs w:val="20"/>
        </w:rPr>
        <w:t>/2</w:t>
      </w:r>
      <w:r w:rsidR="004525C9">
        <w:rPr>
          <w:rFonts w:ascii="Arial" w:hAnsi="Arial" w:cs="Arial"/>
          <w:b/>
          <w:sz w:val="20"/>
          <w:szCs w:val="20"/>
        </w:rPr>
        <w:t>7</w:t>
      </w:r>
      <w:r w:rsidR="009579DA" w:rsidRPr="00F417B9">
        <w:rPr>
          <w:rFonts w:ascii="Arial" w:hAnsi="Arial" w:cs="Arial"/>
          <w:b/>
          <w:sz w:val="20"/>
          <w:szCs w:val="20"/>
        </w:rPr>
        <w:t>-</w:t>
      </w:r>
      <w:r w:rsidR="00E11C2B">
        <w:rPr>
          <w:rFonts w:ascii="Arial" w:hAnsi="Arial" w:cs="Arial"/>
          <w:b/>
          <w:sz w:val="20"/>
          <w:szCs w:val="20"/>
        </w:rPr>
        <w:t xml:space="preserve"> </w:t>
      </w:r>
      <w:r w:rsidR="003F3A9D">
        <w:rPr>
          <w:rFonts w:ascii="Arial" w:hAnsi="Arial" w:cs="Arial"/>
          <w:b/>
          <w:sz w:val="20"/>
          <w:szCs w:val="20"/>
        </w:rPr>
        <w:t>Supply and Delivery of</w:t>
      </w:r>
      <w:r w:rsidR="00076DDE">
        <w:rPr>
          <w:rFonts w:ascii="Arial" w:hAnsi="Arial" w:cs="Arial"/>
          <w:b/>
          <w:sz w:val="20"/>
          <w:szCs w:val="20"/>
        </w:rPr>
        <w:t xml:space="preserve"> Laptops and Laptop Bags</w:t>
      </w:r>
      <w:r w:rsidR="00A31D5D">
        <w:rPr>
          <w:rFonts w:ascii="Arial" w:hAnsi="Arial" w:cs="Arial"/>
          <w:b/>
          <w:sz w:val="20"/>
          <w:szCs w:val="20"/>
        </w:rPr>
        <w:t xml:space="preserve"> </w:t>
      </w:r>
      <w:r w:rsidR="003C2A57">
        <w:rPr>
          <w:rFonts w:ascii="Arial" w:hAnsi="Arial" w:cs="Arial"/>
          <w:sz w:val="20"/>
          <w:szCs w:val="20"/>
        </w:rPr>
        <w:t>“clearly</w:t>
      </w:r>
      <w:r w:rsidRPr="002B6952">
        <w:rPr>
          <w:rFonts w:ascii="Arial" w:hAnsi="Arial" w:cs="Arial"/>
          <w:sz w:val="20"/>
          <w:szCs w:val="20"/>
        </w:rPr>
        <w:t xml:space="preserve"> endorsed on the envelope, must be deposited in the </w:t>
      </w:r>
      <w:r w:rsidRPr="002B6952">
        <w:rPr>
          <w:rFonts w:ascii="Arial" w:hAnsi="Arial" w:cs="Arial"/>
          <w:b/>
          <w:sz w:val="20"/>
          <w:szCs w:val="20"/>
        </w:rPr>
        <w:t xml:space="preserve">tender box indicated </w:t>
      </w:r>
      <w:r w:rsidRPr="002B6952">
        <w:rPr>
          <w:rFonts w:ascii="Arial" w:hAnsi="Arial" w:cs="Arial"/>
          <w:sz w:val="20"/>
          <w:szCs w:val="20"/>
        </w:rPr>
        <w:t xml:space="preserve">at the offices of the </w:t>
      </w:r>
      <w:r w:rsidR="00E85222">
        <w:rPr>
          <w:rFonts w:ascii="Arial" w:hAnsi="Arial" w:cs="Arial"/>
          <w:sz w:val="20"/>
          <w:szCs w:val="20"/>
        </w:rPr>
        <w:t>Great Kei</w:t>
      </w:r>
      <w:r w:rsidRPr="002B6952">
        <w:rPr>
          <w:rFonts w:ascii="Arial" w:hAnsi="Arial" w:cs="Arial"/>
          <w:sz w:val="20"/>
          <w:szCs w:val="20"/>
        </w:rPr>
        <w:t xml:space="preserve"> Municipality, </w:t>
      </w:r>
      <w:r w:rsidR="00E85222">
        <w:rPr>
          <w:rFonts w:ascii="Arial" w:hAnsi="Arial" w:cs="Arial"/>
          <w:sz w:val="20"/>
          <w:szCs w:val="20"/>
        </w:rPr>
        <w:t>Budget and Treasury Office</w:t>
      </w:r>
      <w:r w:rsidRPr="002B6952">
        <w:rPr>
          <w:rFonts w:ascii="Arial" w:hAnsi="Arial" w:cs="Arial"/>
          <w:sz w:val="20"/>
          <w:szCs w:val="20"/>
        </w:rPr>
        <w:t xml:space="preserve">. </w:t>
      </w:r>
    </w:p>
    <w:p w14:paraId="2C74B5EF" w14:textId="5350980A" w:rsidR="00687F37" w:rsidRPr="002B6952" w:rsidRDefault="00687F37" w:rsidP="00960CF3">
      <w:pPr>
        <w:pStyle w:val="ListParagraph"/>
        <w:numPr>
          <w:ilvl w:val="0"/>
          <w:numId w:val="20"/>
        </w:numPr>
        <w:suppressAutoHyphens/>
        <w:spacing w:before="120" w:after="120" w:line="240" w:lineRule="atLeast"/>
        <w:jc w:val="both"/>
        <w:rPr>
          <w:rFonts w:ascii="Arial" w:hAnsi="Arial" w:cs="Arial"/>
          <w:sz w:val="20"/>
          <w:szCs w:val="20"/>
        </w:rPr>
      </w:pPr>
      <w:r w:rsidRPr="002B6952">
        <w:rPr>
          <w:rFonts w:ascii="Arial" w:hAnsi="Arial" w:cs="Arial"/>
          <w:sz w:val="20"/>
          <w:szCs w:val="20"/>
        </w:rPr>
        <w:t xml:space="preserve">The tender must be lodged by the Tenderer in the tender box in the Main </w:t>
      </w:r>
      <w:r w:rsidR="00E85222">
        <w:rPr>
          <w:rFonts w:ascii="Arial" w:hAnsi="Arial" w:cs="Arial"/>
          <w:sz w:val="20"/>
          <w:szCs w:val="20"/>
        </w:rPr>
        <w:t>building at Budget and Treasury Office</w:t>
      </w:r>
    </w:p>
    <w:p w14:paraId="147459AF" w14:textId="77777777" w:rsidR="00687F37" w:rsidRPr="002B6952" w:rsidRDefault="00687F37" w:rsidP="00960CF3">
      <w:pPr>
        <w:pStyle w:val="ListParagraph"/>
        <w:numPr>
          <w:ilvl w:val="0"/>
          <w:numId w:val="20"/>
        </w:numPr>
        <w:tabs>
          <w:tab w:val="left" w:pos="-720"/>
          <w:tab w:val="right" w:pos="9356"/>
        </w:tabs>
        <w:suppressAutoHyphens/>
        <w:spacing w:before="40" w:after="40"/>
        <w:rPr>
          <w:rFonts w:ascii="Arial" w:hAnsi="Arial" w:cs="Arial"/>
          <w:b/>
          <w:bCs/>
          <w:iCs/>
          <w:sz w:val="20"/>
          <w:szCs w:val="20"/>
        </w:rPr>
      </w:pPr>
      <w:r w:rsidRPr="002B6952">
        <w:rPr>
          <w:rFonts w:ascii="Arial" w:hAnsi="Arial" w:cs="Arial"/>
          <w:b/>
          <w:bCs/>
          <w:iCs/>
          <w:sz w:val="20"/>
          <w:szCs w:val="20"/>
        </w:rPr>
        <w:t>PLEASE NOTE:</w:t>
      </w:r>
    </w:p>
    <w:p w14:paraId="4EA14978" w14:textId="77777777" w:rsidR="00687F37" w:rsidRPr="002B6952" w:rsidRDefault="00687F37" w:rsidP="00960CF3">
      <w:pPr>
        <w:pStyle w:val="ListParagraph"/>
        <w:numPr>
          <w:ilvl w:val="1"/>
          <w:numId w:val="20"/>
        </w:numPr>
        <w:tabs>
          <w:tab w:val="left" w:pos="-720"/>
          <w:tab w:val="right" w:pos="9356"/>
        </w:tabs>
        <w:suppressAutoHyphens/>
        <w:spacing w:before="60" w:after="60"/>
        <w:jc w:val="both"/>
        <w:rPr>
          <w:rFonts w:ascii="Arial" w:hAnsi="Arial" w:cs="Arial"/>
          <w:sz w:val="20"/>
          <w:szCs w:val="20"/>
        </w:rPr>
      </w:pPr>
      <w:r w:rsidRPr="002B6952">
        <w:rPr>
          <w:rFonts w:ascii="Arial" w:hAnsi="Arial" w:cs="Arial"/>
          <w:bCs/>
          <w:iCs/>
          <w:sz w:val="20"/>
          <w:szCs w:val="20"/>
        </w:rPr>
        <w:t xml:space="preserve">Tenders that are deposited in the </w:t>
      </w:r>
      <w:r w:rsidR="0012129D">
        <w:rPr>
          <w:rFonts w:ascii="Arial" w:hAnsi="Arial" w:cs="Arial"/>
          <w:bCs/>
          <w:iCs/>
          <w:sz w:val="20"/>
          <w:szCs w:val="20"/>
        </w:rPr>
        <w:t>tender box.</w:t>
      </w:r>
    </w:p>
    <w:p w14:paraId="1C8C5198" w14:textId="77777777" w:rsidR="00687F37" w:rsidRPr="002B6952" w:rsidRDefault="005D32FC" w:rsidP="00960CF3">
      <w:pPr>
        <w:pStyle w:val="ListParagraph"/>
        <w:numPr>
          <w:ilvl w:val="1"/>
          <w:numId w:val="20"/>
        </w:numPr>
        <w:tabs>
          <w:tab w:val="left" w:pos="-720"/>
          <w:tab w:val="right" w:pos="9356"/>
        </w:tabs>
        <w:suppressAutoHyphens/>
        <w:spacing w:before="60" w:after="60"/>
        <w:jc w:val="both"/>
        <w:rPr>
          <w:rFonts w:ascii="Arial" w:hAnsi="Arial" w:cs="Arial"/>
          <w:sz w:val="20"/>
          <w:szCs w:val="20"/>
        </w:rPr>
      </w:pPr>
      <w:r>
        <w:rPr>
          <w:rFonts w:ascii="Arial" w:hAnsi="Arial" w:cs="Arial"/>
          <w:bCs/>
          <w:iCs/>
          <w:sz w:val="20"/>
          <w:szCs w:val="20"/>
        </w:rPr>
        <w:t>Tender box deposit slot.</w:t>
      </w:r>
    </w:p>
    <w:p w14:paraId="4E22F542" w14:textId="77777777" w:rsidR="00687F37" w:rsidRPr="002B6952" w:rsidRDefault="00687F37" w:rsidP="00960CF3">
      <w:pPr>
        <w:pStyle w:val="ListParagraph"/>
        <w:numPr>
          <w:ilvl w:val="1"/>
          <w:numId w:val="20"/>
        </w:numPr>
        <w:tabs>
          <w:tab w:val="num" w:pos="1800"/>
          <w:tab w:val="center" w:pos="4320"/>
          <w:tab w:val="right" w:pos="8640"/>
        </w:tabs>
        <w:spacing w:before="60" w:after="60"/>
        <w:jc w:val="both"/>
        <w:rPr>
          <w:rFonts w:ascii="Arial" w:hAnsi="Arial" w:cs="Arial"/>
          <w:sz w:val="20"/>
          <w:szCs w:val="20"/>
        </w:rPr>
      </w:pPr>
      <w:r w:rsidRPr="002B6952">
        <w:rPr>
          <w:rFonts w:ascii="Arial" w:hAnsi="Arial" w:cs="Arial"/>
          <w:sz w:val="20"/>
          <w:szCs w:val="20"/>
        </w:rPr>
        <w:t xml:space="preserve">Mailed, telegraphic or faxed tenders will not be accepted. </w:t>
      </w:r>
    </w:p>
    <w:p w14:paraId="2E27B1EE" w14:textId="77777777" w:rsidR="00687F37" w:rsidRPr="002B6952" w:rsidRDefault="00687F37" w:rsidP="00960CF3">
      <w:pPr>
        <w:pStyle w:val="ListParagraph"/>
        <w:numPr>
          <w:ilvl w:val="1"/>
          <w:numId w:val="20"/>
        </w:numPr>
        <w:tabs>
          <w:tab w:val="num" w:pos="1800"/>
          <w:tab w:val="center" w:pos="4320"/>
          <w:tab w:val="right" w:pos="8640"/>
        </w:tabs>
        <w:spacing w:before="60" w:after="60"/>
        <w:jc w:val="both"/>
        <w:rPr>
          <w:rFonts w:ascii="Arial" w:hAnsi="Arial" w:cs="Arial"/>
          <w:sz w:val="20"/>
          <w:szCs w:val="20"/>
        </w:rPr>
      </w:pPr>
      <w:r w:rsidRPr="002B6952">
        <w:rPr>
          <w:rFonts w:ascii="Arial" w:hAnsi="Arial" w:cs="Arial"/>
          <w:sz w:val="20"/>
          <w:szCs w:val="20"/>
        </w:rPr>
        <w:t>Documents may only be completed in black ink.</w:t>
      </w:r>
    </w:p>
    <w:p w14:paraId="43E1BFD7" w14:textId="77777777" w:rsidR="00B13D20" w:rsidRPr="002B6952" w:rsidRDefault="00B13D20" w:rsidP="00960CF3">
      <w:pPr>
        <w:pStyle w:val="ListParagraph"/>
        <w:numPr>
          <w:ilvl w:val="1"/>
          <w:numId w:val="20"/>
        </w:numPr>
        <w:tabs>
          <w:tab w:val="left" w:pos="-720"/>
          <w:tab w:val="right" w:pos="8690"/>
        </w:tabs>
        <w:suppressAutoHyphens/>
        <w:spacing w:before="60" w:after="60" w:line="240" w:lineRule="atLeast"/>
        <w:jc w:val="both"/>
        <w:rPr>
          <w:rFonts w:ascii="Arial" w:hAnsi="Arial" w:cs="Arial"/>
          <w:sz w:val="20"/>
          <w:szCs w:val="20"/>
        </w:rPr>
      </w:pPr>
      <w:r w:rsidRPr="002B6952">
        <w:rPr>
          <w:rFonts w:ascii="Arial" w:hAnsi="Arial" w:cs="Arial"/>
          <w:sz w:val="20"/>
          <w:szCs w:val="20"/>
        </w:rPr>
        <w:t>The use of correction fluid/tape is not allowed.</w:t>
      </w:r>
    </w:p>
    <w:p w14:paraId="468986C7" w14:textId="77777777" w:rsidR="00417EAB" w:rsidRPr="002B6952" w:rsidRDefault="00687F37" w:rsidP="00960CF3">
      <w:pPr>
        <w:pStyle w:val="ListParagraph"/>
        <w:numPr>
          <w:ilvl w:val="2"/>
          <w:numId w:val="20"/>
        </w:numPr>
        <w:tabs>
          <w:tab w:val="left" w:pos="-720"/>
          <w:tab w:val="right" w:pos="8690"/>
        </w:tabs>
        <w:suppressAutoHyphens/>
        <w:spacing w:before="60" w:after="60" w:line="240" w:lineRule="atLeast"/>
        <w:jc w:val="both"/>
        <w:rPr>
          <w:rFonts w:ascii="Arial" w:hAnsi="Arial" w:cs="Arial"/>
          <w:sz w:val="20"/>
          <w:szCs w:val="20"/>
        </w:rPr>
      </w:pPr>
      <w:r w:rsidRPr="002B6952">
        <w:rPr>
          <w:rFonts w:ascii="Arial" w:hAnsi="Arial" w:cs="Arial"/>
          <w:sz w:val="20"/>
          <w:szCs w:val="20"/>
        </w:rPr>
        <w:t xml:space="preserve">In the event of a mistake having been made, it shall be crossed out in ink and be accompanied by an initial at </w:t>
      </w:r>
      <w:proofErr w:type="gramStart"/>
      <w:r w:rsidRPr="002B6952">
        <w:rPr>
          <w:rFonts w:ascii="Arial" w:hAnsi="Arial" w:cs="Arial"/>
          <w:sz w:val="20"/>
          <w:szCs w:val="20"/>
        </w:rPr>
        <w:t>each and every</w:t>
      </w:r>
      <w:proofErr w:type="gramEnd"/>
      <w:r w:rsidRPr="002B6952">
        <w:rPr>
          <w:rFonts w:ascii="Arial" w:hAnsi="Arial" w:cs="Arial"/>
          <w:sz w:val="20"/>
          <w:szCs w:val="20"/>
        </w:rPr>
        <w:t xml:space="preserve"> alteration. </w:t>
      </w:r>
    </w:p>
    <w:p w14:paraId="25045ACF" w14:textId="77777777" w:rsidR="00417EAB" w:rsidRPr="002B6952" w:rsidRDefault="00417EAB" w:rsidP="00960CF3">
      <w:pPr>
        <w:pStyle w:val="ListParagraph"/>
        <w:numPr>
          <w:ilvl w:val="2"/>
          <w:numId w:val="20"/>
        </w:numPr>
        <w:tabs>
          <w:tab w:val="left" w:pos="-720"/>
          <w:tab w:val="right" w:pos="8690"/>
        </w:tabs>
        <w:suppressAutoHyphens/>
        <w:spacing w:before="60" w:after="60" w:line="240" w:lineRule="atLeast"/>
        <w:jc w:val="both"/>
        <w:rPr>
          <w:rFonts w:ascii="Arial" w:hAnsi="Arial" w:cs="Arial"/>
          <w:sz w:val="20"/>
          <w:szCs w:val="20"/>
        </w:rPr>
      </w:pPr>
      <w:r w:rsidRPr="002B6952">
        <w:rPr>
          <w:rFonts w:ascii="Arial" w:hAnsi="Arial" w:cs="Arial"/>
          <w:sz w:val="20"/>
          <w:szCs w:val="20"/>
        </w:rPr>
        <w:t xml:space="preserve">Alterations or deletions not signed by the Tenderer may render the tender invalid.  </w:t>
      </w:r>
    </w:p>
    <w:p w14:paraId="331C7ADC" w14:textId="77777777" w:rsidR="00687F37" w:rsidRPr="002B6952" w:rsidRDefault="00687F37" w:rsidP="00960CF3">
      <w:pPr>
        <w:pStyle w:val="ListParagraph"/>
        <w:numPr>
          <w:ilvl w:val="1"/>
          <w:numId w:val="20"/>
        </w:numPr>
        <w:tabs>
          <w:tab w:val="num" w:pos="1800"/>
          <w:tab w:val="center" w:pos="4320"/>
          <w:tab w:val="right" w:pos="8640"/>
        </w:tabs>
        <w:spacing w:before="60" w:after="60"/>
        <w:jc w:val="both"/>
        <w:rPr>
          <w:rFonts w:ascii="Arial" w:hAnsi="Arial" w:cs="Arial"/>
          <w:sz w:val="20"/>
          <w:szCs w:val="20"/>
        </w:rPr>
      </w:pPr>
      <w:r w:rsidRPr="002B6952">
        <w:rPr>
          <w:rFonts w:ascii="Arial" w:hAnsi="Arial" w:cs="Arial"/>
          <w:sz w:val="20"/>
          <w:szCs w:val="20"/>
        </w:rPr>
        <w:t>All bids must be submitted in writing on the official forms supplied (not to be re-typed)</w:t>
      </w:r>
    </w:p>
    <w:p w14:paraId="66A22495" w14:textId="77777777" w:rsidR="00687F37" w:rsidRPr="002B6952" w:rsidRDefault="00687F37" w:rsidP="00960CF3">
      <w:pPr>
        <w:pStyle w:val="ListParagraph"/>
        <w:numPr>
          <w:ilvl w:val="1"/>
          <w:numId w:val="20"/>
        </w:numPr>
        <w:tabs>
          <w:tab w:val="center" w:pos="4320"/>
          <w:tab w:val="right" w:pos="8640"/>
        </w:tabs>
        <w:spacing w:before="60" w:after="60"/>
        <w:jc w:val="both"/>
        <w:rPr>
          <w:rFonts w:ascii="Arial" w:hAnsi="Arial" w:cs="Arial"/>
          <w:b/>
          <w:sz w:val="20"/>
          <w:szCs w:val="20"/>
        </w:rPr>
      </w:pPr>
      <w:r w:rsidRPr="002B6952">
        <w:rPr>
          <w:rFonts w:ascii="Arial" w:hAnsi="Arial" w:cs="Arial"/>
          <w:sz w:val="20"/>
          <w:szCs w:val="20"/>
        </w:rPr>
        <w:t xml:space="preserve">All prices shall be quoted in South African currency and be </w:t>
      </w:r>
      <w:r w:rsidRPr="002B6952">
        <w:rPr>
          <w:rFonts w:ascii="Arial" w:hAnsi="Arial" w:cs="Arial"/>
          <w:b/>
          <w:sz w:val="20"/>
          <w:szCs w:val="20"/>
        </w:rPr>
        <w:t>INCLUSIVE of VAT.</w:t>
      </w:r>
    </w:p>
    <w:p w14:paraId="75626016" w14:textId="77777777" w:rsidR="00687F37" w:rsidRPr="002B6952" w:rsidRDefault="00687F37" w:rsidP="00960CF3">
      <w:pPr>
        <w:pStyle w:val="ListParagraph"/>
        <w:numPr>
          <w:ilvl w:val="0"/>
          <w:numId w:val="20"/>
        </w:numPr>
        <w:tabs>
          <w:tab w:val="left" w:pos="-720"/>
          <w:tab w:val="right" w:pos="8690"/>
        </w:tabs>
        <w:suppressAutoHyphens/>
        <w:spacing w:before="240" w:after="120" w:line="240" w:lineRule="atLeast"/>
        <w:jc w:val="both"/>
        <w:rPr>
          <w:rFonts w:ascii="Arial" w:hAnsi="Arial" w:cs="Arial"/>
          <w:sz w:val="20"/>
          <w:szCs w:val="20"/>
        </w:rPr>
      </w:pPr>
      <w:r w:rsidRPr="002B6952">
        <w:rPr>
          <w:rFonts w:ascii="Arial" w:hAnsi="Arial" w:cs="Arial"/>
          <w:sz w:val="20"/>
          <w:szCs w:val="20"/>
        </w:rPr>
        <w:t>Any Tender received after the appointed time for the closing of Tenders shall not be considered but shall be filed unopened with the other Tenders received or may be returned to the Tenderer at his request.</w:t>
      </w:r>
    </w:p>
    <w:p w14:paraId="5A0D24C6" w14:textId="77777777" w:rsidR="00687F37" w:rsidRPr="002B6952" w:rsidRDefault="00687F37" w:rsidP="00960CF3">
      <w:pPr>
        <w:pStyle w:val="ListParagraph"/>
        <w:numPr>
          <w:ilvl w:val="0"/>
          <w:numId w:val="20"/>
        </w:numPr>
        <w:tabs>
          <w:tab w:val="left" w:pos="-720"/>
          <w:tab w:val="right" w:pos="8690"/>
        </w:tabs>
        <w:suppressAutoHyphens/>
        <w:spacing w:before="120" w:after="120" w:line="240" w:lineRule="atLeast"/>
        <w:jc w:val="both"/>
        <w:rPr>
          <w:rFonts w:ascii="Arial" w:hAnsi="Arial" w:cs="Arial"/>
          <w:sz w:val="20"/>
          <w:szCs w:val="20"/>
        </w:rPr>
      </w:pPr>
      <w:r w:rsidRPr="002B6952">
        <w:rPr>
          <w:rFonts w:ascii="Arial" w:eastAsiaTheme="majorEastAsia" w:hAnsi="Arial" w:cs="Arial"/>
          <w:sz w:val="20"/>
          <w:szCs w:val="20"/>
        </w:rPr>
        <w:t>Tenders may not be telefaxed to the Municipality and therefore any tenders</w:t>
      </w:r>
      <w:r w:rsidRPr="002B6952">
        <w:rPr>
          <w:rFonts w:ascii="Arial" w:hAnsi="Arial" w:cs="Arial"/>
          <w:sz w:val="20"/>
          <w:szCs w:val="20"/>
        </w:rPr>
        <w:t xml:space="preserve"> received by fax will </w:t>
      </w:r>
      <w:r w:rsidRPr="002B6952">
        <w:rPr>
          <w:rFonts w:ascii="Arial" w:hAnsi="Arial" w:cs="Arial"/>
          <w:b/>
          <w:sz w:val="20"/>
          <w:szCs w:val="20"/>
        </w:rPr>
        <w:t>not</w:t>
      </w:r>
      <w:r w:rsidRPr="002B6952">
        <w:rPr>
          <w:rFonts w:ascii="Arial" w:hAnsi="Arial" w:cs="Arial"/>
          <w:sz w:val="20"/>
          <w:szCs w:val="20"/>
        </w:rPr>
        <w:t xml:space="preserve"> be considered. </w:t>
      </w:r>
    </w:p>
    <w:p w14:paraId="4548B8A4" w14:textId="77777777" w:rsidR="00687F37" w:rsidRPr="002B6952" w:rsidRDefault="00687F37" w:rsidP="00960CF3">
      <w:pPr>
        <w:pStyle w:val="ListParagraph"/>
        <w:numPr>
          <w:ilvl w:val="0"/>
          <w:numId w:val="20"/>
        </w:numPr>
        <w:tabs>
          <w:tab w:val="left" w:pos="-720"/>
          <w:tab w:val="right" w:pos="8690"/>
        </w:tabs>
        <w:suppressAutoHyphens/>
        <w:spacing w:before="120" w:after="120" w:line="240" w:lineRule="atLeast"/>
        <w:jc w:val="both"/>
        <w:rPr>
          <w:rFonts w:ascii="Arial" w:hAnsi="Arial" w:cs="Arial"/>
          <w:sz w:val="20"/>
          <w:szCs w:val="20"/>
        </w:rPr>
      </w:pPr>
      <w:r w:rsidRPr="002B6952">
        <w:rPr>
          <w:rFonts w:ascii="Arial" w:hAnsi="Arial" w:cs="Arial"/>
          <w:sz w:val="20"/>
          <w:szCs w:val="20"/>
        </w:rPr>
        <w:t xml:space="preserve">Tenders shall be opened in public at the </w:t>
      </w:r>
      <w:r w:rsidR="0012129D">
        <w:rPr>
          <w:rFonts w:ascii="Arial" w:hAnsi="Arial" w:cs="Arial"/>
          <w:sz w:val="20"/>
          <w:szCs w:val="20"/>
        </w:rPr>
        <w:t>Great Kei</w:t>
      </w:r>
      <w:r w:rsidRPr="002B6952">
        <w:rPr>
          <w:rFonts w:ascii="Arial" w:hAnsi="Arial" w:cs="Arial"/>
          <w:sz w:val="20"/>
          <w:szCs w:val="20"/>
        </w:rPr>
        <w:t xml:space="preserve"> Municipal Offices as soon as possible after the closing time for the receipt of tenders. </w:t>
      </w:r>
    </w:p>
    <w:p w14:paraId="11E036F6" w14:textId="77777777" w:rsidR="00687F37" w:rsidRPr="002B6952" w:rsidRDefault="00687F37" w:rsidP="00960CF3">
      <w:pPr>
        <w:pStyle w:val="ListParagraph"/>
        <w:numPr>
          <w:ilvl w:val="0"/>
          <w:numId w:val="20"/>
        </w:numPr>
        <w:tabs>
          <w:tab w:val="left" w:pos="-720"/>
          <w:tab w:val="right" w:pos="8690"/>
        </w:tabs>
        <w:suppressAutoHyphens/>
        <w:spacing w:before="120" w:after="120" w:line="240" w:lineRule="atLeast"/>
        <w:jc w:val="both"/>
        <w:rPr>
          <w:rFonts w:ascii="Arial" w:hAnsi="Arial" w:cs="Arial"/>
          <w:sz w:val="20"/>
          <w:szCs w:val="20"/>
        </w:rPr>
      </w:pPr>
      <w:r w:rsidRPr="002B6952">
        <w:rPr>
          <w:rFonts w:ascii="Arial" w:hAnsi="Arial" w:cs="Arial"/>
          <w:sz w:val="20"/>
          <w:szCs w:val="20"/>
        </w:rPr>
        <w:t>The Municipality shall have the right to summarily disqualify any Tenderer who, either at the date of submission of this tender or at the date of its award, is indebted to the Municipality in respect of any rental, levies, rates and/or service charges; ALTERNATIVELY;</w:t>
      </w:r>
    </w:p>
    <w:p w14:paraId="61A92480" w14:textId="77777777" w:rsidR="00687F37" w:rsidRPr="002B6952" w:rsidRDefault="00687F37" w:rsidP="00960CF3">
      <w:pPr>
        <w:pStyle w:val="ListParagraph"/>
        <w:numPr>
          <w:ilvl w:val="1"/>
          <w:numId w:val="20"/>
        </w:numPr>
        <w:tabs>
          <w:tab w:val="left" w:pos="-720"/>
          <w:tab w:val="right" w:pos="8690"/>
        </w:tabs>
        <w:suppressAutoHyphens/>
        <w:spacing w:before="120" w:after="120" w:line="240" w:lineRule="atLeast"/>
        <w:jc w:val="both"/>
        <w:rPr>
          <w:rFonts w:ascii="Arial" w:hAnsi="Arial" w:cs="Arial"/>
          <w:sz w:val="20"/>
          <w:szCs w:val="20"/>
        </w:rPr>
      </w:pPr>
      <w:r w:rsidRPr="002B6952">
        <w:rPr>
          <w:rFonts w:ascii="Arial" w:hAnsi="Arial" w:cs="Arial"/>
          <w:sz w:val="20"/>
          <w:szCs w:val="20"/>
        </w:rPr>
        <w:t xml:space="preserve">That an agreement be signed whereby the Tenderer agrees that a percentage or fixed amount at the discretion of the Municipality, be deducted from payments due to him for this tender, until the debt is paid in full. </w:t>
      </w:r>
    </w:p>
    <w:p w14:paraId="30EA37FD" w14:textId="77777777" w:rsidR="00687F37" w:rsidRPr="002B6952" w:rsidRDefault="00687F37" w:rsidP="00960CF3">
      <w:pPr>
        <w:pStyle w:val="ListParagraph"/>
        <w:numPr>
          <w:ilvl w:val="1"/>
          <w:numId w:val="20"/>
        </w:numPr>
        <w:tabs>
          <w:tab w:val="left" w:pos="-720"/>
          <w:tab w:val="right" w:pos="8690"/>
        </w:tabs>
        <w:suppressAutoHyphens/>
        <w:spacing w:before="120" w:after="120" w:line="240" w:lineRule="atLeast"/>
        <w:jc w:val="both"/>
        <w:rPr>
          <w:rFonts w:ascii="Arial" w:hAnsi="Arial" w:cs="Arial"/>
          <w:sz w:val="20"/>
          <w:szCs w:val="20"/>
        </w:rPr>
      </w:pPr>
      <w:r w:rsidRPr="002B6952">
        <w:rPr>
          <w:rFonts w:ascii="Arial" w:hAnsi="Arial" w:cs="Arial"/>
          <w:sz w:val="20"/>
          <w:szCs w:val="20"/>
        </w:rPr>
        <w:t xml:space="preserve">The tenderer shall declare </w:t>
      </w:r>
      <w:r w:rsidRPr="002B6952">
        <w:rPr>
          <w:rFonts w:ascii="Arial" w:hAnsi="Arial" w:cs="Arial"/>
          <w:b/>
          <w:sz w:val="20"/>
          <w:szCs w:val="20"/>
        </w:rPr>
        <w:t>all</w:t>
      </w:r>
      <w:r w:rsidRPr="002B6952">
        <w:rPr>
          <w:rFonts w:ascii="Arial" w:hAnsi="Arial" w:cs="Arial"/>
          <w:sz w:val="20"/>
          <w:szCs w:val="20"/>
        </w:rPr>
        <w:t xml:space="preserve"> the Municipal account numbers in the </w:t>
      </w:r>
      <w:r w:rsidR="0012129D">
        <w:rPr>
          <w:rFonts w:ascii="Arial" w:hAnsi="Arial" w:cs="Arial"/>
          <w:sz w:val="20"/>
          <w:szCs w:val="20"/>
        </w:rPr>
        <w:t xml:space="preserve">Great Kei </w:t>
      </w:r>
      <w:r w:rsidRPr="002B6952">
        <w:rPr>
          <w:rFonts w:ascii="Arial" w:hAnsi="Arial" w:cs="Arial"/>
          <w:sz w:val="20"/>
          <w:szCs w:val="20"/>
        </w:rPr>
        <w:t>Area for which the enterprise or the proprietors or directors in their personal capacity is/ are responsible or co-responsible.</w:t>
      </w:r>
    </w:p>
    <w:p w14:paraId="2472B78F" w14:textId="77777777" w:rsidR="00687F37" w:rsidRPr="002B6952" w:rsidRDefault="00687F37" w:rsidP="00960CF3">
      <w:pPr>
        <w:pStyle w:val="ListParagraph"/>
        <w:numPr>
          <w:ilvl w:val="0"/>
          <w:numId w:val="20"/>
        </w:numPr>
        <w:tabs>
          <w:tab w:val="left" w:pos="-720"/>
          <w:tab w:val="right" w:pos="8690"/>
        </w:tabs>
        <w:suppressAutoHyphens/>
        <w:spacing w:before="120" w:after="120"/>
        <w:jc w:val="both"/>
        <w:rPr>
          <w:rFonts w:ascii="Arial" w:hAnsi="Arial" w:cs="Arial"/>
          <w:sz w:val="20"/>
          <w:szCs w:val="20"/>
        </w:rPr>
      </w:pPr>
      <w:r w:rsidRPr="002B6952">
        <w:rPr>
          <w:rFonts w:ascii="Arial" w:hAnsi="Arial" w:cs="Arial"/>
          <w:sz w:val="20"/>
          <w:szCs w:val="20"/>
        </w:rPr>
        <w:t>This bid will be evaluated and adjudicated according to the following criteria:</w:t>
      </w:r>
    </w:p>
    <w:p w14:paraId="5FF8A9D6" w14:textId="77777777" w:rsidR="00687F37" w:rsidRPr="002B6952" w:rsidRDefault="00687F37" w:rsidP="00960CF3">
      <w:pPr>
        <w:pStyle w:val="ListParagraph"/>
        <w:numPr>
          <w:ilvl w:val="1"/>
          <w:numId w:val="20"/>
        </w:numPr>
        <w:tabs>
          <w:tab w:val="num" w:pos="360"/>
          <w:tab w:val="left" w:pos="901"/>
          <w:tab w:val="left" w:pos="1944"/>
          <w:tab w:val="left" w:pos="3384"/>
          <w:tab w:val="left" w:pos="3744"/>
          <w:tab w:val="left" w:pos="4644"/>
          <w:tab w:val="left" w:pos="5760"/>
          <w:tab w:val="left" w:pos="7920"/>
        </w:tabs>
        <w:suppressAutoHyphens/>
        <w:spacing w:before="40" w:after="40"/>
        <w:rPr>
          <w:rFonts w:ascii="Arial" w:hAnsi="Arial" w:cs="Arial"/>
          <w:sz w:val="20"/>
          <w:szCs w:val="20"/>
        </w:rPr>
      </w:pPr>
      <w:r w:rsidRPr="002B6952">
        <w:rPr>
          <w:rFonts w:ascii="Arial" w:hAnsi="Arial" w:cs="Arial"/>
          <w:sz w:val="20"/>
          <w:szCs w:val="20"/>
        </w:rPr>
        <w:t>Relevant specifications</w:t>
      </w:r>
    </w:p>
    <w:p w14:paraId="61985C1E" w14:textId="77777777" w:rsidR="00687F37" w:rsidRPr="002B6952" w:rsidRDefault="00687F37" w:rsidP="00960CF3">
      <w:pPr>
        <w:pStyle w:val="ListParagraph"/>
        <w:numPr>
          <w:ilvl w:val="1"/>
          <w:numId w:val="20"/>
        </w:numPr>
        <w:tabs>
          <w:tab w:val="num" w:pos="360"/>
          <w:tab w:val="left" w:pos="901"/>
          <w:tab w:val="left" w:pos="1944"/>
          <w:tab w:val="left" w:pos="3384"/>
          <w:tab w:val="left" w:pos="3744"/>
          <w:tab w:val="left" w:pos="4644"/>
          <w:tab w:val="left" w:pos="5760"/>
          <w:tab w:val="left" w:pos="7920"/>
        </w:tabs>
        <w:suppressAutoHyphens/>
        <w:spacing w:before="40" w:after="40"/>
        <w:rPr>
          <w:rFonts w:ascii="Arial" w:hAnsi="Arial" w:cs="Arial"/>
          <w:sz w:val="20"/>
          <w:szCs w:val="20"/>
        </w:rPr>
      </w:pPr>
      <w:r w:rsidRPr="002B6952">
        <w:rPr>
          <w:rFonts w:ascii="Arial" w:hAnsi="Arial" w:cs="Arial"/>
          <w:sz w:val="20"/>
          <w:szCs w:val="20"/>
        </w:rPr>
        <w:t>Value for money</w:t>
      </w:r>
    </w:p>
    <w:p w14:paraId="2D12E1E3" w14:textId="77777777" w:rsidR="00687F37" w:rsidRPr="002B6952" w:rsidRDefault="00687F37" w:rsidP="00960CF3">
      <w:pPr>
        <w:pStyle w:val="ListParagraph"/>
        <w:numPr>
          <w:ilvl w:val="1"/>
          <w:numId w:val="20"/>
        </w:numPr>
        <w:tabs>
          <w:tab w:val="num" w:pos="360"/>
          <w:tab w:val="left" w:pos="901"/>
          <w:tab w:val="left" w:pos="1944"/>
          <w:tab w:val="left" w:pos="3384"/>
          <w:tab w:val="left" w:pos="3744"/>
          <w:tab w:val="left" w:pos="4644"/>
          <w:tab w:val="left" w:pos="5760"/>
          <w:tab w:val="left" w:pos="7920"/>
        </w:tabs>
        <w:suppressAutoHyphens/>
        <w:spacing w:before="40" w:after="40"/>
        <w:rPr>
          <w:rFonts w:ascii="Arial" w:hAnsi="Arial" w:cs="Arial"/>
          <w:sz w:val="20"/>
          <w:szCs w:val="20"/>
        </w:rPr>
      </w:pPr>
      <w:r w:rsidRPr="002B6952">
        <w:rPr>
          <w:rFonts w:ascii="Arial" w:hAnsi="Arial" w:cs="Arial"/>
          <w:sz w:val="20"/>
          <w:szCs w:val="20"/>
        </w:rPr>
        <w:t>Capability to execute the contract</w:t>
      </w:r>
    </w:p>
    <w:p w14:paraId="48708606" w14:textId="77777777" w:rsidR="00687F37" w:rsidRPr="002B6952" w:rsidRDefault="00687F37" w:rsidP="00960CF3">
      <w:pPr>
        <w:pStyle w:val="ListParagraph"/>
        <w:numPr>
          <w:ilvl w:val="1"/>
          <w:numId w:val="20"/>
        </w:numPr>
        <w:tabs>
          <w:tab w:val="num" w:pos="360"/>
          <w:tab w:val="left" w:pos="901"/>
          <w:tab w:val="left" w:pos="1944"/>
          <w:tab w:val="left" w:pos="3384"/>
          <w:tab w:val="left" w:pos="3744"/>
          <w:tab w:val="left" w:pos="4644"/>
          <w:tab w:val="left" w:pos="5760"/>
          <w:tab w:val="left" w:pos="7920"/>
        </w:tabs>
        <w:suppressAutoHyphens/>
        <w:spacing w:before="40" w:after="40" w:line="480" w:lineRule="auto"/>
        <w:rPr>
          <w:rFonts w:ascii="Arial" w:hAnsi="Arial" w:cs="Arial"/>
          <w:sz w:val="20"/>
          <w:szCs w:val="20"/>
        </w:rPr>
      </w:pPr>
      <w:r w:rsidRPr="002B6952">
        <w:rPr>
          <w:rFonts w:ascii="Arial" w:hAnsi="Arial" w:cs="Arial"/>
          <w:sz w:val="20"/>
          <w:szCs w:val="20"/>
        </w:rPr>
        <w:t>PPPFA &amp; associated regulations</w:t>
      </w:r>
    </w:p>
    <w:p w14:paraId="1FD275BD" w14:textId="77777777" w:rsidR="00687F37" w:rsidRPr="002B6952" w:rsidRDefault="00E937B6" w:rsidP="00E937B6">
      <w:pPr>
        <w:tabs>
          <w:tab w:val="left" w:pos="426"/>
          <w:tab w:val="right" w:pos="7938"/>
        </w:tabs>
        <w:suppressAutoHyphens/>
        <w:spacing w:before="120" w:after="120" w:line="360" w:lineRule="auto"/>
        <w:ind w:left="720"/>
        <w:rPr>
          <w:rFonts w:cs="Arial"/>
          <w:i/>
          <w:iCs/>
        </w:rPr>
      </w:pPr>
      <w:r w:rsidRPr="002B6952">
        <w:rPr>
          <w:rFonts w:cs="Arial"/>
          <w:i/>
          <w:iCs/>
          <w:u w:val="single"/>
        </w:rPr>
        <w:tab/>
      </w:r>
      <w:r w:rsidR="00687F37" w:rsidRPr="002B6952">
        <w:rPr>
          <w:rFonts w:cs="Arial"/>
          <w:i/>
          <w:iCs/>
        </w:rPr>
        <w:t>[</w:t>
      </w:r>
      <w:r w:rsidR="00FF3A11" w:rsidRPr="002B6952">
        <w:rPr>
          <w:rFonts w:cs="Arial"/>
          <w:i/>
          <w:iCs/>
        </w:rPr>
        <w:t>Insert</w:t>
      </w:r>
      <w:r w:rsidR="00687F37" w:rsidRPr="002B6952">
        <w:rPr>
          <w:rFonts w:cs="Arial"/>
          <w:i/>
          <w:iCs/>
        </w:rPr>
        <w:t xml:space="preserve"> any other criteria]</w:t>
      </w:r>
    </w:p>
    <w:p w14:paraId="67FB9A2A" w14:textId="77777777" w:rsidR="00B13D20" w:rsidRDefault="00B13D20" w:rsidP="00E937B6">
      <w:pPr>
        <w:tabs>
          <w:tab w:val="left" w:pos="426"/>
          <w:tab w:val="right" w:pos="7938"/>
        </w:tabs>
        <w:suppressAutoHyphens/>
        <w:spacing w:before="120" w:after="120" w:line="360" w:lineRule="auto"/>
        <w:ind w:left="720"/>
        <w:rPr>
          <w:rFonts w:cs="Arial"/>
          <w:i/>
          <w:iCs/>
        </w:rPr>
      </w:pPr>
    </w:p>
    <w:p w14:paraId="3A563A8A" w14:textId="77777777" w:rsidR="00687F37" w:rsidRPr="002B6952" w:rsidRDefault="00687F37" w:rsidP="00960CF3">
      <w:pPr>
        <w:pStyle w:val="ListParagraph"/>
        <w:numPr>
          <w:ilvl w:val="0"/>
          <w:numId w:val="20"/>
        </w:numPr>
        <w:tabs>
          <w:tab w:val="left" w:pos="-720"/>
          <w:tab w:val="right" w:pos="8690"/>
        </w:tabs>
        <w:suppressAutoHyphens/>
        <w:spacing w:before="120" w:after="120"/>
        <w:rPr>
          <w:rFonts w:ascii="Arial" w:hAnsi="Arial" w:cs="Arial"/>
          <w:b/>
          <w:sz w:val="20"/>
          <w:szCs w:val="20"/>
        </w:rPr>
      </w:pPr>
      <w:r w:rsidRPr="002B6952">
        <w:rPr>
          <w:rFonts w:ascii="Arial" w:hAnsi="Arial" w:cs="Arial"/>
          <w:b/>
          <w:sz w:val="20"/>
          <w:szCs w:val="20"/>
        </w:rPr>
        <w:t>Invoices</w:t>
      </w:r>
    </w:p>
    <w:p w14:paraId="19108E96" w14:textId="77777777" w:rsidR="00687F37" w:rsidRPr="002B6952" w:rsidRDefault="00687F37" w:rsidP="00417EAB">
      <w:pPr>
        <w:spacing w:before="120" w:after="120"/>
        <w:ind w:left="360"/>
        <w:rPr>
          <w:rFonts w:cs="Arial"/>
        </w:rPr>
      </w:pPr>
      <w:r w:rsidRPr="002B6952">
        <w:rPr>
          <w:rFonts w:cs="Arial"/>
        </w:rPr>
        <w:t>All</w:t>
      </w:r>
      <w:r w:rsidR="0037151F" w:rsidRPr="002B6952">
        <w:rPr>
          <w:rFonts w:cs="Arial"/>
        </w:rPr>
        <w:t xml:space="preserve"> correct</w:t>
      </w:r>
      <w:r w:rsidRPr="002B6952">
        <w:rPr>
          <w:rFonts w:cs="Arial"/>
        </w:rPr>
        <w:t xml:space="preserve"> invoices must be forwarded</w:t>
      </w:r>
      <w:r w:rsidR="0037151F" w:rsidRPr="002B6952">
        <w:rPr>
          <w:rFonts w:cs="Arial"/>
        </w:rPr>
        <w:t xml:space="preserve"> in time</w:t>
      </w:r>
      <w:r w:rsidRPr="002B6952">
        <w:rPr>
          <w:rFonts w:cs="Arial"/>
        </w:rPr>
        <w:t xml:space="preserve"> to the following address</w:t>
      </w:r>
      <w:r w:rsidR="0037151F" w:rsidRPr="002B6952">
        <w:rPr>
          <w:rFonts w:cs="Arial"/>
        </w:rPr>
        <w:t xml:space="preserve"> to ensure payment terms are upheld:</w:t>
      </w:r>
    </w:p>
    <w:p w14:paraId="2B3ACACA" w14:textId="77777777" w:rsidR="00687F37" w:rsidRPr="002B6952" w:rsidRDefault="0012129D" w:rsidP="00417EAB">
      <w:pPr>
        <w:ind w:left="807"/>
        <w:rPr>
          <w:rFonts w:cs="Arial"/>
        </w:rPr>
      </w:pPr>
      <w:r>
        <w:rPr>
          <w:rFonts w:cs="Arial"/>
        </w:rPr>
        <w:t xml:space="preserve">Great Kei </w:t>
      </w:r>
      <w:r w:rsidR="00687F37" w:rsidRPr="002B6952">
        <w:rPr>
          <w:rFonts w:cs="Arial"/>
        </w:rPr>
        <w:t>Municipality</w:t>
      </w:r>
    </w:p>
    <w:p w14:paraId="09826700" w14:textId="77777777" w:rsidR="00687F37" w:rsidRPr="002B6952" w:rsidRDefault="0012129D" w:rsidP="00417EAB">
      <w:pPr>
        <w:ind w:left="807"/>
        <w:rPr>
          <w:rFonts w:cs="Arial"/>
        </w:rPr>
      </w:pPr>
      <w:r>
        <w:rPr>
          <w:rFonts w:cs="Arial"/>
        </w:rPr>
        <w:t xml:space="preserve">17 Main Street </w:t>
      </w:r>
    </w:p>
    <w:p w14:paraId="6AB626A4" w14:textId="77777777" w:rsidR="00687F37" w:rsidRPr="002B6952" w:rsidRDefault="00ED1066" w:rsidP="00417EAB">
      <w:pPr>
        <w:ind w:left="807"/>
        <w:rPr>
          <w:rFonts w:cs="Arial"/>
        </w:rPr>
      </w:pPr>
      <w:proofErr w:type="spellStart"/>
      <w:r>
        <w:rPr>
          <w:rFonts w:cs="Arial"/>
        </w:rPr>
        <w:t>Qumrha</w:t>
      </w:r>
      <w:proofErr w:type="spellEnd"/>
      <w:r w:rsidR="00687F37" w:rsidRPr="002B6952">
        <w:rPr>
          <w:rFonts w:cs="Arial"/>
        </w:rPr>
        <w:t xml:space="preserve">, </w:t>
      </w:r>
      <w:r w:rsidR="0012129D">
        <w:rPr>
          <w:rFonts w:cs="Arial"/>
        </w:rPr>
        <w:t>4950</w:t>
      </w:r>
    </w:p>
    <w:p w14:paraId="68F551E5" w14:textId="77777777" w:rsidR="00687F37" w:rsidRPr="002B6952" w:rsidRDefault="00687F37" w:rsidP="00E937B6">
      <w:pPr>
        <w:ind w:left="432"/>
        <w:rPr>
          <w:rFonts w:cs="Arial"/>
        </w:rPr>
      </w:pPr>
    </w:p>
    <w:p w14:paraId="2653A2BF" w14:textId="77777777" w:rsidR="00687F37" w:rsidRPr="002B6952" w:rsidRDefault="00687F37" w:rsidP="00960CF3">
      <w:pPr>
        <w:pStyle w:val="ListParagraph"/>
        <w:numPr>
          <w:ilvl w:val="0"/>
          <w:numId w:val="20"/>
        </w:numPr>
        <w:spacing w:before="120" w:after="120"/>
        <w:rPr>
          <w:rFonts w:ascii="Arial" w:hAnsi="Arial" w:cs="Arial"/>
          <w:b/>
          <w:sz w:val="20"/>
          <w:szCs w:val="20"/>
        </w:rPr>
      </w:pPr>
      <w:r w:rsidRPr="002B6952">
        <w:rPr>
          <w:rFonts w:ascii="Arial" w:hAnsi="Arial" w:cs="Arial"/>
          <w:b/>
          <w:sz w:val="20"/>
          <w:szCs w:val="20"/>
        </w:rPr>
        <w:t>Value-Added Tax (VAT)</w:t>
      </w:r>
    </w:p>
    <w:p w14:paraId="71974A15" w14:textId="77777777" w:rsidR="00687F37" w:rsidRPr="002B6952" w:rsidRDefault="00687F37" w:rsidP="00960CF3">
      <w:pPr>
        <w:pStyle w:val="ListParagraph"/>
        <w:numPr>
          <w:ilvl w:val="1"/>
          <w:numId w:val="20"/>
        </w:numPr>
        <w:spacing w:before="240" w:after="120"/>
        <w:ind w:left="993" w:hanging="633"/>
        <w:jc w:val="both"/>
        <w:rPr>
          <w:rFonts w:ascii="Arial" w:hAnsi="Arial" w:cs="Arial"/>
          <w:sz w:val="20"/>
          <w:szCs w:val="20"/>
        </w:rPr>
      </w:pPr>
      <w:r w:rsidRPr="002B6952">
        <w:rPr>
          <w:rFonts w:ascii="Arial" w:hAnsi="Arial" w:cs="Arial"/>
          <w:sz w:val="20"/>
          <w:szCs w:val="20"/>
        </w:rPr>
        <w:t>Tax invoices are to comply with the requirements as contained in the Value Added Tax Act, Act 89 of 1991. The content of the invoice must contain sufficient information for audit purposes.</w:t>
      </w:r>
    </w:p>
    <w:p w14:paraId="5401F985" w14:textId="77777777" w:rsidR="00687F37" w:rsidRPr="002B6952" w:rsidRDefault="00687F37" w:rsidP="00960CF3">
      <w:pPr>
        <w:pStyle w:val="ListParagraph"/>
        <w:numPr>
          <w:ilvl w:val="1"/>
          <w:numId w:val="20"/>
        </w:numPr>
        <w:spacing w:before="240" w:after="120"/>
        <w:ind w:left="993" w:hanging="633"/>
        <w:jc w:val="both"/>
        <w:rPr>
          <w:rFonts w:ascii="Arial" w:hAnsi="Arial" w:cs="Arial"/>
          <w:sz w:val="20"/>
          <w:szCs w:val="20"/>
        </w:rPr>
      </w:pPr>
      <w:r w:rsidRPr="002B6952">
        <w:rPr>
          <w:rFonts w:ascii="Arial" w:hAnsi="Arial" w:cs="Arial"/>
          <w:sz w:val="20"/>
          <w:szCs w:val="20"/>
        </w:rPr>
        <w:t>It is a requirement of this contract that the amount of value-added tax (VAT) must be shown clearly on each invoice.</w:t>
      </w:r>
    </w:p>
    <w:p w14:paraId="6ACE40C0" w14:textId="77777777" w:rsidR="00687F37" w:rsidRPr="002B6952" w:rsidRDefault="00687F37" w:rsidP="00960CF3">
      <w:pPr>
        <w:pStyle w:val="ListParagraph"/>
        <w:numPr>
          <w:ilvl w:val="1"/>
          <w:numId w:val="20"/>
        </w:numPr>
        <w:spacing w:before="240" w:after="120"/>
        <w:ind w:left="993" w:hanging="633"/>
        <w:jc w:val="both"/>
        <w:rPr>
          <w:rFonts w:ascii="Arial" w:hAnsi="Arial" w:cs="Arial"/>
          <w:sz w:val="20"/>
          <w:szCs w:val="20"/>
        </w:rPr>
      </w:pPr>
      <w:r w:rsidRPr="002B6952">
        <w:rPr>
          <w:rFonts w:ascii="Arial" w:hAnsi="Arial" w:cs="Arial"/>
          <w:sz w:val="20"/>
          <w:szCs w:val="20"/>
        </w:rPr>
        <w:t xml:space="preserve">The amended Value-Added Tax Act requires that a Tax Invoice for supplies </w:t>
      </w:r>
      <w:proofErr w:type="gramStart"/>
      <w:r w:rsidRPr="002B6952">
        <w:rPr>
          <w:rFonts w:ascii="Arial" w:hAnsi="Arial" w:cs="Arial"/>
          <w:sz w:val="20"/>
          <w:szCs w:val="20"/>
        </w:rPr>
        <w:t>in excess of</w:t>
      </w:r>
      <w:proofErr w:type="gramEnd"/>
      <w:r w:rsidRPr="002B6952">
        <w:rPr>
          <w:rFonts w:ascii="Arial" w:hAnsi="Arial" w:cs="Arial"/>
          <w:sz w:val="20"/>
          <w:szCs w:val="20"/>
        </w:rPr>
        <w:t xml:space="preserve"> R3,000 should, in addition to the other required information, also disclose the VAT registration number of the recipient, with effect from 1 March 2005.</w:t>
      </w:r>
    </w:p>
    <w:p w14:paraId="0596F300" w14:textId="77777777" w:rsidR="00687F37" w:rsidRPr="002B6952" w:rsidRDefault="00687F37" w:rsidP="00960CF3">
      <w:pPr>
        <w:pStyle w:val="ListParagraph"/>
        <w:numPr>
          <w:ilvl w:val="1"/>
          <w:numId w:val="20"/>
        </w:numPr>
        <w:spacing w:before="240" w:after="120"/>
        <w:ind w:left="993" w:hanging="633"/>
        <w:jc w:val="both"/>
        <w:rPr>
          <w:rFonts w:ascii="Arial" w:hAnsi="Arial" w:cs="Arial"/>
          <w:sz w:val="20"/>
          <w:szCs w:val="20"/>
        </w:rPr>
      </w:pPr>
      <w:r w:rsidRPr="002B6952">
        <w:rPr>
          <w:rFonts w:ascii="Arial" w:hAnsi="Arial" w:cs="Arial"/>
          <w:sz w:val="20"/>
          <w:szCs w:val="20"/>
        </w:rPr>
        <w:t xml:space="preserve">The VAT registration number of the Municipality is </w:t>
      </w:r>
      <w:r w:rsidR="00047593">
        <w:rPr>
          <w:rFonts w:ascii="Arial" w:hAnsi="Arial" w:cs="Arial"/>
          <w:sz w:val="20"/>
          <w:szCs w:val="20"/>
        </w:rPr>
        <w:t>4410331860</w:t>
      </w:r>
      <w:r w:rsidRPr="002B6952">
        <w:rPr>
          <w:rFonts w:ascii="Arial" w:hAnsi="Arial" w:cs="Arial"/>
          <w:sz w:val="20"/>
          <w:szCs w:val="20"/>
        </w:rPr>
        <w:t>.</w:t>
      </w:r>
    </w:p>
    <w:p w14:paraId="0AF4F42F" w14:textId="77777777" w:rsidR="00687F37" w:rsidRPr="002B6952" w:rsidRDefault="00687F37" w:rsidP="00E937B6">
      <w:pPr>
        <w:spacing w:before="120"/>
        <w:rPr>
          <w:rFonts w:cs="Arial"/>
        </w:rPr>
      </w:pPr>
    </w:p>
    <w:p w14:paraId="724876DA" w14:textId="77777777" w:rsidR="00687F37" w:rsidRPr="002B6952" w:rsidRDefault="00687F37" w:rsidP="00960CF3">
      <w:pPr>
        <w:pStyle w:val="ListParagraph"/>
        <w:numPr>
          <w:ilvl w:val="0"/>
          <w:numId w:val="20"/>
        </w:numPr>
        <w:spacing w:after="120"/>
        <w:rPr>
          <w:rFonts w:ascii="Arial" w:hAnsi="Arial" w:cs="Arial"/>
          <w:b/>
          <w:sz w:val="20"/>
          <w:szCs w:val="20"/>
        </w:rPr>
      </w:pPr>
      <w:r w:rsidRPr="002B6952">
        <w:rPr>
          <w:rFonts w:ascii="Arial" w:hAnsi="Arial" w:cs="Arial"/>
          <w:b/>
          <w:sz w:val="20"/>
          <w:szCs w:val="20"/>
        </w:rPr>
        <w:t>Standard Payment Terms</w:t>
      </w:r>
    </w:p>
    <w:p w14:paraId="610489D8" w14:textId="77777777" w:rsidR="00687F37" w:rsidRPr="002B6952" w:rsidRDefault="00687F37" w:rsidP="00960CF3">
      <w:pPr>
        <w:pStyle w:val="ListParagraph"/>
        <w:numPr>
          <w:ilvl w:val="1"/>
          <w:numId w:val="20"/>
        </w:numPr>
        <w:spacing w:before="120" w:after="120"/>
        <w:ind w:left="993" w:hanging="633"/>
        <w:jc w:val="both"/>
        <w:rPr>
          <w:rFonts w:ascii="Arial" w:hAnsi="Arial" w:cs="Arial"/>
          <w:sz w:val="20"/>
          <w:szCs w:val="20"/>
        </w:rPr>
      </w:pPr>
      <w:r w:rsidRPr="002B6952">
        <w:rPr>
          <w:rFonts w:ascii="Arial" w:hAnsi="Arial" w:cs="Arial"/>
          <w:sz w:val="20"/>
          <w:szCs w:val="20"/>
        </w:rPr>
        <w:t xml:space="preserve">All money owed by the municipality must be paid within 30 calendar days of receiving the relevant </w:t>
      </w:r>
      <w:r w:rsidR="0037151F" w:rsidRPr="002B6952">
        <w:rPr>
          <w:rFonts w:ascii="Arial" w:hAnsi="Arial" w:cs="Arial"/>
          <w:sz w:val="20"/>
          <w:szCs w:val="20"/>
        </w:rPr>
        <w:t xml:space="preserve">correct </w:t>
      </w:r>
      <w:r w:rsidRPr="002B6952">
        <w:rPr>
          <w:rFonts w:ascii="Arial" w:hAnsi="Arial" w:cs="Arial"/>
          <w:sz w:val="20"/>
          <w:szCs w:val="20"/>
        </w:rPr>
        <w:t xml:space="preserve">invoice or statement, unless prescribed otherwise for certain categories of expenditure. </w:t>
      </w:r>
    </w:p>
    <w:p w14:paraId="06291F08" w14:textId="77777777" w:rsidR="003A2CF5" w:rsidRPr="002B6952" w:rsidRDefault="003A2CF5" w:rsidP="00960CF3">
      <w:pPr>
        <w:pStyle w:val="ListParagraph"/>
        <w:numPr>
          <w:ilvl w:val="1"/>
          <w:numId w:val="20"/>
        </w:numPr>
        <w:spacing w:before="120" w:after="120"/>
        <w:ind w:left="993" w:hanging="633"/>
        <w:jc w:val="both"/>
        <w:rPr>
          <w:rFonts w:ascii="Arial" w:hAnsi="Arial" w:cs="Arial"/>
          <w:sz w:val="20"/>
          <w:szCs w:val="20"/>
        </w:rPr>
      </w:pPr>
      <w:r w:rsidRPr="002B6952">
        <w:rPr>
          <w:rFonts w:ascii="Arial" w:hAnsi="Arial" w:cs="Arial"/>
          <w:sz w:val="20"/>
          <w:szCs w:val="20"/>
        </w:rPr>
        <w:t xml:space="preserve">Payment will be done in South African Rand. When items are imported, the exchange rate on order date will apply. </w:t>
      </w:r>
    </w:p>
    <w:p w14:paraId="7298172C" w14:textId="77777777" w:rsidR="00687F37" w:rsidRPr="002B6952" w:rsidRDefault="00687F37" w:rsidP="0037151F"/>
    <w:p w14:paraId="4FBDE5B3" w14:textId="77777777" w:rsidR="0037151F" w:rsidRPr="002B6952" w:rsidRDefault="0037151F" w:rsidP="0037151F">
      <w:pPr>
        <w:sectPr w:rsidR="0037151F" w:rsidRPr="002B6952" w:rsidSect="00687F37">
          <w:headerReference w:type="default" r:id="rId23"/>
          <w:footnotePr>
            <w:pos w:val="beneathText"/>
          </w:footnotePr>
          <w:type w:val="nextColumn"/>
          <w:pgSz w:w="11907" w:h="16840" w:code="9"/>
          <w:pgMar w:top="1797" w:right="1418" w:bottom="1134" w:left="1418" w:header="340" w:footer="340" w:gutter="0"/>
          <w:cols w:space="720"/>
          <w:docGrid w:linePitch="360"/>
        </w:sectPr>
      </w:pPr>
    </w:p>
    <w:p w14:paraId="4321E177" w14:textId="77777777" w:rsidR="00180035" w:rsidRPr="002B6952" w:rsidRDefault="00763808" w:rsidP="0085208C">
      <w:pPr>
        <w:pStyle w:val="Heading1TenderDocs"/>
      </w:pPr>
      <w:bookmarkStart w:id="89" w:name="_Toc132884824"/>
      <w:r>
        <w:t xml:space="preserve">MBD 2 – TAX </w:t>
      </w:r>
      <w:r w:rsidR="00BF2E89">
        <w:t xml:space="preserve">STATUS PIN </w:t>
      </w:r>
      <w:r w:rsidR="00180035" w:rsidRPr="002B6952">
        <w:t>REQUIREMENTS</w:t>
      </w:r>
      <w:bookmarkEnd w:id="89"/>
      <w:r w:rsidR="00180035" w:rsidRPr="002B6952">
        <w:t xml:space="preserve"> </w:t>
      </w:r>
    </w:p>
    <w:bookmarkEnd w:id="84"/>
    <w:p w14:paraId="05D3591E" w14:textId="77777777" w:rsidR="00180035" w:rsidRPr="002B6952" w:rsidRDefault="00180035" w:rsidP="00180035">
      <w:pPr>
        <w:rPr>
          <w:sz w:val="18"/>
          <w:szCs w:val="18"/>
        </w:rPr>
      </w:pPr>
    </w:p>
    <w:p w14:paraId="180E80EF" w14:textId="77777777" w:rsidR="00180035" w:rsidRPr="002B6952" w:rsidRDefault="00180035" w:rsidP="00180035">
      <w:r w:rsidRPr="002B6952">
        <w:t xml:space="preserve">It is a condition of bid that the taxes of the successful bidder </w:t>
      </w:r>
      <w:r w:rsidRPr="002B6952">
        <w:rPr>
          <w:b/>
        </w:rPr>
        <w:t xml:space="preserve">must </w:t>
      </w:r>
      <w:r w:rsidRPr="002B6952">
        <w:t>be in order, or that satisfactory arrangements have been made with South African Revenue Services (SARS) to meet the bidder’s tax obligations.</w:t>
      </w:r>
    </w:p>
    <w:p w14:paraId="7F750AAA" w14:textId="77777777" w:rsidR="00180035" w:rsidRPr="002B6952" w:rsidRDefault="00180035" w:rsidP="00180035">
      <w:pPr>
        <w:ind w:left="357"/>
      </w:pPr>
    </w:p>
    <w:p w14:paraId="482724A7" w14:textId="075E7409" w:rsidR="00180035" w:rsidRPr="002B6952" w:rsidRDefault="00180035" w:rsidP="00180035">
      <w:pPr>
        <w:numPr>
          <w:ilvl w:val="3"/>
          <w:numId w:val="1"/>
        </w:numPr>
        <w:tabs>
          <w:tab w:val="clear" w:pos="2771"/>
          <w:tab w:val="num" w:pos="770"/>
        </w:tabs>
        <w:ind w:left="770" w:hanging="770"/>
      </w:pPr>
      <w:proofErr w:type="gramStart"/>
      <w:r w:rsidRPr="002B6952">
        <w:t>In order to</w:t>
      </w:r>
      <w:proofErr w:type="gramEnd"/>
      <w:r w:rsidRPr="002B6952">
        <w:t xml:space="preserve"> meet this requirement, bidders are required to complete in full the TCC 0001 form, “Application</w:t>
      </w:r>
      <w:r w:rsidR="00B70A77">
        <w:t xml:space="preserve"> for a Tax </w:t>
      </w:r>
      <w:r w:rsidR="008164DE">
        <w:t>Status Pin</w:t>
      </w:r>
      <w:r w:rsidRPr="002B6952">
        <w:t xml:space="preserve">” and submit it to any SARS branch office nationally. </w:t>
      </w:r>
      <w:r w:rsidR="00B70A77">
        <w:t xml:space="preserve">The </w:t>
      </w:r>
      <w:r w:rsidR="00DC2213">
        <w:t>Tax Status</w:t>
      </w:r>
      <w:r w:rsidR="008164DE">
        <w:t xml:space="preserve"> Pin</w:t>
      </w:r>
      <w:r w:rsidRPr="002B6952">
        <w:t xml:space="preserve"> Requirements are also applicable to foreign bidders / individuals who wish to submit bids.</w:t>
      </w:r>
    </w:p>
    <w:p w14:paraId="20B5EF1D" w14:textId="77777777" w:rsidR="00180035" w:rsidRPr="002B6952" w:rsidRDefault="00180035" w:rsidP="00180035"/>
    <w:p w14:paraId="7EA2FA35" w14:textId="77777777" w:rsidR="00180035" w:rsidRPr="002B6952" w:rsidRDefault="00180035" w:rsidP="00180035">
      <w:pPr>
        <w:numPr>
          <w:ilvl w:val="3"/>
          <w:numId w:val="1"/>
        </w:numPr>
        <w:tabs>
          <w:tab w:val="clear" w:pos="2771"/>
          <w:tab w:val="num" w:pos="770"/>
        </w:tabs>
        <w:ind w:left="770" w:hanging="770"/>
      </w:pPr>
      <w:r w:rsidRPr="002B6952">
        <w:t xml:space="preserve">SARS will then furnish the bidder </w:t>
      </w:r>
      <w:r w:rsidR="00532118">
        <w:t xml:space="preserve">with a Tax </w:t>
      </w:r>
      <w:r w:rsidR="008164DE">
        <w:t>Status Pin</w:t>
      </w:r>
      <w:r w:rsidRPr="002B6952">
        <w:t xml:space="preserve"> that will be valid for a period of 1 (one) year from the date of approval.</w:t>
      </w:r>
    </w:p>
    <w:p w14:paraId="4D65B8D1" w14:textId="77777777" w:rsidR="00180035" w:rsidRPr="002B6952" w:rsidRDefault="00180035" w:rsidP="00180035"/>
    <w:p w14:paraId="5270039D" w14:textId="77777777" w:rsidR="00180035" w:rsidRPr="002B6952" w:rsidRDefault="00180035" w:rsidP="00180035">
      <w:pPr>
        <w:numPr>
          <w:ilvl w:val="3"/>
          <w:numId w:val="1"/>
        </w:numPr>
        <w:tabs>
          <w:tab w:val="clear" w:pos="2771"/>
          <w:tab w:val="num" w:pos="770"/>
        </w:tabs>
        <w:ind w:left="770" w:hanging="770"/>
      </w:pPr>
      <w:r w:rsidRPr="002B6952">
        <w:t>The or</w:t>
      </w:r>
      <w:r w:rsidR="00B70A77">
        <w:t xml:space="preserve">iginal Tax </w:t>
      </w:r>
      <w:r w:rsidR="008164DE">
        <w:t>Status Pin</w:t>
      </w:r>
      <w:r w:rsidRPr="002B6952">
        <w:t xml:space="preserve"> must be submitted together with the bid. Failure to submit</w:t>
      </w:r>
      <w:r w:rsidR="00BC65C5">
        <w:t xml:space="preserve"> the original and valid Tax Status Pin </w:t>
      </w:r>
      <w:r w:rsidRPr="002B6952">
        <w:t xml:space="preserve">will result in the invalidation of the bid. Certified copies </w:t>
      </w:r>
      <w:r w:rsidR="00B70A77">
        <w:t xml:space="preserve">of the Tax </w:t>
      </w:r>
      <w:r w:rsidR="008164DE">
        <w:t>Status Pin</w:t>
      </w:r>
      <w:r w:rsidRPr="002B6952">
        <w:t xml:space="preserve"> will not be accepted.</w:t>
      </w:r>
    </w:p>
    <w:p w14:paraId="2E478823" w14:textId="77777777" w:rsidR="00180035" w:rsidRPr="002B6952" w:rsidRDefault="00180035" w:rsidP="00180035"/>
    <w:p w14:paraId="093E61FD" w14:textId="77777777" w:rsidR="00180035" w:rsidRPr="002B6952" w:rsidRDefault="00180035" w:rsidP="00180035">
      <w:pPr>
        <w:numPr>
          <w:ilvl w:val="3"/>
          <w:numId w:val="1"/>
        </w:numPr>
        <w:tabs>
          <w:tab w:val="clear" w:pos="2771"/>
          <w:tab w:val="num" w:pos="770"/>
        </w:tabs>
        <w:ind w:left="770" w:hanging="770"/>
      </w:pPr>
      <w:r w:rsidRPr="002B6952">
        <w:t>In bids where Consortia / Joint Ventures / Sub-Contractors are involved, each party must submit a se</w:t>
      </w:r>
      <w:r w:rsidR="00B70A77">
        <w:t xml:space="preserve">parate Tax </w:t>
      </w:r>
      <w:r w:rsidR="008164DE">
        <w:t>Status Pin</w:t>
      </w:r>
      <w:r w:rsidRPr="002B6952">
        <w:t>.</w:t>
      </w:r>
    </w:p>
    <w:p w14:paraId="3941CE06" w14:textId="77777777" w:rsidR="00180035" w:rsidRPr="002B6952" w:rsidRDefault="00180035" w:rsidP="00180035"/>
    <w:p w14:paraId="2C898EFA" w14:textId="77777777" w:rsidR="00180035" w:rsidRPr="002B6952" w:rsidRDefault="00180035" w:rsidP="00180035">
      <w:pPr>
        <w:numPr>
          <w:ilvl w:val="3"/>
          <w:numId w:val="1"/>
        </w:numPr>
        <w:tabs>
          <w:tab w:val="clear" w:pos="2771"/>
          <w:tab w:val="num" w:pos="770"/>
        </w:tabs>
        <w:ind w:left="770" w:hanging="770"/>
      </w:pPr>
      <w:r w:rsidRPr="002B6952">
        <w:t>Copies of the TCC 001 “Application</w:t>
      </w:r>
      <w:r w:rsidR="00B70A77">
        <w:t xml:space="preserve"> for a Tax </w:t>
      </w:r>
      <w:r w:rsidR="008164DE">
        <w:t>Status Pin</w:t>
      </w:r>
      <w:r w:rsidRPr="002B6952">
        <w:t xml:space="preserve">” form are available from any SARS branch office nationally of on the website </w:t>
      </w:r>
      <w:hyperlink r:id="rId24" w:history="1">
        <w:r w:rsidRPr="002B6952">
          <w:rPr>
            <w:rStyle w:val="Hyperlink"/>
          </w:rPr>
          <w:t>www.sars.gov.za</w:t>
        </w:r>
      </w:hyperlink>
      <w:r w:rsidRPr="002B6952">
        <w:t xml:space="preserve"> </w:t>
      </w:r>
    </w:p>
    <w:p w14:paraId="343EDBA5" w14:textId="77777777" w:rsidR="00180035" w:rsidRPr="002B6952" w:rsidRDefault="00180035" w:rsidP="00180035"/>
    <w:p w14:paraId="6A7D2613" w14:textId="77777777" w:rsidR="00180035" w:rsidRPr="002B6952" w:rsidRDefault="00180035" w:rsidP="00180035">
      <w:pPr>
        <w:numPr>
          <w:ilvl w:val="3"/>
          <w:numId w:val="1"/>
        </w:numPr>
        <w:tabs>
          <w:tab w:val="clear" w:pos="2771"/>
          <w:tab w:val="num" w:pos="770"/>
        </w:tabs>
        <w:ind w:left="770" w:hanging="770"/>
      </w:pPr>
      <w:r w:rsidRPr="002B6952">
        <w:t>Applications fo</w:t>
      </w:r>
      <w:r w:rsidR="001E7C8F">
        <w:t xml:space="preserve">r the Tax </w:t>
      </w:r>
      <w:r w:rsidR="00756097">
        <w:t>Status Pin</w:t>
      </w:r>
      <w:r w:rsidRPr="002B6952">
        <w:t xml:space="preserve"> may also be made via e-Filing. </w:t>
      </w:r>
      <w:proofErr w:type="gramStart"/>
      <w:r w:rsidRPr="002B6952">
        <w:t>In order to</w:t>
      </w:r>
      <w:proofErr w:type="gramEnd"/>
      <w:r w:rsidRPr="002B6952">
        <w:t xml:space="preserve"> use this provision, taxpayers will need to register with SARS as e-Filers through the website </w:t>
      </w:r>
      <w:hyperlink r:id="rId25" w:history="1">
        <w:r w:rsidRPr="002B6952">
          <w:rPr>
            <w:rStyle w:val="Hyperlink"/>
          </w:rPr>
          <w:t>www.sars.gov.za</w:t>
        </w:r>
      </w:hyperlink>
      <w:r w:rsidRPr="002B6952">
        <w:t xml:space="preserve"> </w:t>
      </w:r>
    </w:p>
    <w:p w14:paraId="5E2A9EA3" w14:textId="77777777" w:rsidR="00180035" w:rsidRPr="002B6952" w:rsidRDefault="00180035" w:rsidP="00180035"/>
    <w:p w14:paraId="2414B719" w14:textId="77777777" w:rsidR="00180035" w:rsidRPr="002B6952" w:rsidRDefault="00180035" w:rsidP="00180035"/>
    <w:p w14:paraId="49C0F26E" w14:textId="77777777" w:rsidR="00180035" w:rsidRPr="002B6952" w:rsidRDefault="00180035" w:rsidP="00180035">
      <w:bookmarkStart w:id="90" w:name="_Toc264878515"/>
      <w:bookmarkStart w:id="91" w:name="_Toc271290569"/>
      <w:bookmarkStart w:id="92" w:name="_Toc271291022"/>
    </w:p>
    <w:p w14:paraId="0A213038" w14:textId="77777777" w:rsidR="00180035" w:rsidRPr="002B6952" w:rsidRDefault="00180035" w:rsidP="00180035">
      <w:pPr>
        <w:sectPr w:rsidR="00180035" w:rsidRPr="002B6952" w:rsidSect="00687F37">
          <w:headerReference w:type="default" r:id="rId26"/>
          <w:footnotePr>
            <w:pos w:val="beneathText"/>
          </w:footnotePr>
          <w:pgSz w:w="11907" w:h="16840" w:code="9"/>
          <w:pgMar w:top="1797" w:right="1418" w:bottom="1134" w:left="1418" w:header="340" w:footer="340" w:gutter="0"/>
          <w:cols w:space="720"/>
          <w:docGrid w:linePitch="360"/>
        </w:sectPr>
      </w:pPr>
    </w:p>
    <w:p w14:paraId="3643880C" w14:textId="77777777" w:rsidR="007D6C92" w:rsidRPr="002B6952" w:rsidRDefault="007D6C92" w:rsidP="0085208C">
      <w:pPr>
        <w:pStyle w:val="Heading1TenderDocs"/>
      </w:pPr>
      <w:bookmarkStart w:id="93" w:name="_Toc369008806"/>
      <w:bookmarkStart w:id="94" w:name="_Toc132884825"/>
      <w:bookmarkEnd w:id="90"/>
      <w:r w:rsidRPr="002B6952">
        <w:t>MBD 4 – DECLARATION OF INTEREST</w:t>
      </w:r>
      <w:bookmarkEnd w:id="93"/>
      <w:bookmarkEnd w:id="94"/>
    </w:p>
    <w:p w14:paraId="57C6F492" w14:textId="77777777" w:rsidR="007D6C92" w:rsidRPr="002B6952" w:rsidRDefault="007D6C92" w:rsidP="00CD01E7">
      <w:pPr>
        <w:numPr>
          <w:ilvl w:val="0"/>
          <w:numId w:val="9"/>
        </w:numPr>
        <w:tabs>
          <w:tab w:val="left" w:pos="-963"/>
          <w:tab w:val="left" w:pos="-720"/>
          <w:tab w:val="left" w:pos="567"/>
          <w:tab w:val="left" w:pos="2250"/>
          <w:tab w:val="left" w:pos="7363"/>
        </w:tabs>
        <w:spacing w:before="240" w:after="120"/>
        <w:ind w:left="357" w:hanging="357"/>
        <w:rPr>
          <w:rFonts w:cs="Arial"/>
          <w:sz w:val="19"/>
          <w:szCs w:val="19"/>
        </w:rPr>
      </w:pPr>
      <w:r w:rsidRPr="002B6952">
        <w:rPr>
          <w:rFonts w:cs="Arial"/>
          <w:sz w:val="19"/>
          <w:szCs w:val="19"/>
        </w:rPr>
        <w:t>No bid will be accepted from persons in the service of the state</w:t>
      </w:r>
      <w:r w:rsidRPr="002B6952">
        <w:rPr>
          <w:rStyle w:val="FootnoteReference"/>
          <w:rFonts w:cs="Arial"/>
          <w:sz w:val="19"/>
          <w:szCs w:val="19"/>
        </w:rPr>
        <w:footnoteReference w:id="1"/>
      </w:r>
      <w:r w:rsidRPr="002B6952">
        <w:rPr>
          <w:rFonts w:cs="Arial"/>
          <w:sz w:val="19"/>
          <w:szCs w:val="19"/>
        </w:rPr>
        <w:t>.</w:t>
      </w:r>
    </w:p>
    <w:p w14:paraId="06A1786F" w14:textId="77777777" w:rsidR="007D6C92" w:rsidRPr="002B6952" w:rsidRDefault="007D6C92" w:rsidP="00CD01E7">
      <w:pPr>
        <w:widowControl w:val="0"/>
        <w:numPr>
          <w:ilvl w:val="0"/>
          <w:numId w:val="9"/>
        </w:numPr>
        <w:tabs>
          <w:tab w:val="left" w:pos="-963"/>
          <w:tab w:val="left" w:pos="-720"/>
          <w:tab w:val="num" w:pos="330"/>
          <w:tab w:val="left" w:pos="2250"/>
          <w:tab w:val="left" w:pos="7363"/>
        </w:tabs>
        <w:spacing w:before="120" w:after="240"/>
        <w:ind w:left="330" w:hanging="330"/>
        <w:rPr>
          <w:rFonts w:cs="Arial"/>
          <w:sz w:val="19"/>
          <w:szCs w:val="19"/>
        </w:rPr>
      </w:pPr>
      <w:r w:rsidRPr="002B6952">
        <w:rPr>
          <w:rFonts w:cs="Arial"/>
          <w:sz w:val="19"/>
          <w:szCs w:val="19"/>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B6952">
        <w:rPr>
          <w:rFonts w:cs="Arial"/>
          <w:i/>
          <w:sz w:val="19"/>
          <w:szCs w:val="19"/>
        </w:rPr>
        <w:t xml:space="preserve"> </w:t>
      </w:r>
      <w:r w:rsidRPr="002B6952">
        <w:rPr>
          <w:rFonts w:cs="Arial"/>
          <w:sz w:val="19"/>
          <w:szCs w:val="19"/>
        </w:rPr>
        <w:t xml:space="preserve">in relation to the evaluating/adjudicating authority and/or take an oath declaring his/her interest. </w:t>
      </w:r>
    </w:p>
    <w:p w14:paraId="7B95E34F" w14:textId="77777777" w:rsidR="007D6C92" w:rsidRPr="002B6952" w:rsidRDefault="007D6C92" w:rsidP="00CD01E7">
      <w:pPr>
        <w:widowControl w:val="0"/>
        <w:numPr>
          <w:ilvl w:val="0"/>
          <w:numId w:val="9"/>
        </w:numPr>
        <w:tabs>
          <w:tab w:val="num" w:pos="330"/>
        </w:tabs>
        <w:spacing w:before="120" w:after="240"/>
        <w:ind w:left="330" w:hanging="330"/>
        <w:rPr>
          <w:rFonts w:cs="Arial"/>
          <w:sz w:val="19"/>
          <w:szCs w:val="19"/>
        </w:rPr>
      </w:pPr>
      <w:proofErr w:type="gramStart"/>
      <w:r w:rsidRPr="002B6952">
        <w:rPr>
          <w:rFonts w:cs="Arial"/>
          <w:sz w:val="19"/>
          <w:szCs w:val="19"/>
        </w:rPr>
        <w:t>In order to</w:t>
      </w:r>
      <w:proofErr w:type="gramEnd"/>
      <w:r w:rsidRPr="002B6952">
        <w:rPr>
          <w:rFonts w:cs="Arial"/>
          <w:sz w:val="19"/>
          <w:szCs w:val="19"/>
        </w:rPr>
        <w:t xml:space="preserve"> give effect to the above, the following questionnaire must be completed and submitted with the bid:</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3451"/>
        <w:gridCol w:w="381"/>
        <w:gridCol w:w="382"/>
        <w:gridCol w:w="381"/>
        <w:gridCol w:w="382"/>
        <w:gridCol w:w="382"/>
        <w:gridCol w:w="381"/>
        <w:gridCol w:w="382"/>
        <w:gridCol w:w="381"/>
        <w:gridCol w:w="382"/>
        <w:gridCol w:w="382"/>
        <w:gridCol w:w="381"/>
        <w:gridCol w:w="382"/>
        <w:gridCol w:w="382"/>
      </w:tblGrid>
      <w:tr w:rsidR="007D6C92" w:rsidRPr="002B6952" w14:paraId="6D1FFA2E" w14:textId="77777777" w:rsidTr="00061EE7">
        <w:trPr>
          <w:trHeight w:val="340"/>
        </w:trPr>
        <w:tc>
          <w:tcPr>
            <w:tcW w:w="660" w:type="dxa"/>
            <w:shd w:val="clear" w:color="auto" w:fill="D9D9D9"/>
          </w:tcPr>
          <w:p w14:paraId="403E3540"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jc w:val="left"/>
              <w:rPr>
                <w:rFonts w:ascii="Arial Narrow" w:hAnsi="Arial Narrow"/>
              </w:rPr>
            </w:pPr>
          </w:p>
        </w:tc>
        <w:tc>
          <w:tcPr>
            <w:tcW w:w="3451" w:type="dxa"/>
            <w:shd w:val="clear" w:color="auto" w:fill="D9D9D9"/>
            <w:vAlign w:val="center"/>
          </w:tcPr>
          <w:p w14:paraId="2D8DB34A" w14:textId="77777777" w:rsidR="007D6C92" w:rsidRPr="002B6952" w:rsidRDefault="007D6C92" w:rsidP="00061EE7">
            <w:pPr>
              <w:tabs>
                <w:tab w:val="center" w:pos="4320"/>
                <w:tab w:val="right" w:pos="8640"/>
              </w:tabs>
              <w:spacing w:before="60" w:after="60"/>
              <w:jc w:val="left"/>
              <w:rPr>
                <w:rFonts w:ascii="Arial Narrow" w:hAnsi="Arial Narrow"/>
                <w:b/>
              </w:rPr>
            </w:pPr>
            <w:r w:rsidRPr="002B6952">
              <w:rPr>
                <w:rFonts w:ascii="Arial Narrow" w:hAnsi="Arial Narrow"/>
                <w:b/>
              </w:rPr>
              <w:t>Full Name of bidder or his or her representative</w:t>
            </w:r>
          </w:p>
        </w:tc>
        <w:tc>
          <w:tcPr>
            <w:tcW w:w="4961" w:type="dxa"/>
            <w:gridSpan w:val="13"/>
          </w:tcPr>
          <w:p w14:paraId="3023EBF6" w14:textId="77777777" w:rsidR="007D6C92" w:rsidRPr="002B6952" w:rsidRDefault="007D6C92" w:rsidP="00061EE7">
            <w:pPr>
              <w:tabs>
                <w:tab w:val="center" w:pos="4320"/>
                <w:tab w:val="right" w:pos="8640"/>
              </w:tabs>
              <w:ind w:left="550" w:hanging="550"/>
              <w:rPr>
                <w:rFonts w:ascii="Arial Narrow" w:hAnsi="Arial Narrow"/>
              </w:rPr>
            </w:pPr>
          </w:p>
        </w:tc>
      </w:tr>
      <w:tr w:rsidR="007D6C92" w:rsidRPr="002B6952" w14:paraId="6E83C3EA" w14:textId="77777777" w:rsidTr="00061EE7">
        <w:trPr>
          <w:trHeight w:val="340"/>
        </w:trPr>
        <w:tc>
          <w:tcPr>
            <w:tcW w:w="660" w:type="dxa"/>
            <w:shd w:val="clear" w:color="auto" w:fill="D9D9D9"/>
          </w:tcPr>
          <w:p w14:paraId="7ECDB14A"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rPr>
                <w:rFonts w:ascii="Arial Narrow" w:hAnsi="Arial Narrow"/>
              </w:rPr>
            </w:pPr>
          </w:p>
        </w:tc>
        <w:tc>
          <w:tcPr>
            <w:tcW w:w="3451" w:type="dxa"/>
            <w:shd w:val="clear" w:color="auto" w:fill="D9D9D9"/>
            <w:vAlign w:val="center"/>
          </w:tcPr>
          <w:p w14:paraId="34176A61" w14:textId="77777777" w:rsidR="007D6C92" w:rsidRPr="002B6952" w:rsidRDefault="007D6C92" w:rsidP="00061EE7">
            <w:pPr>
              <w:tabs>
                <w:tab w:val="center" w:pos="4320"/>
                <w:tab w:val="right" w:pos="8640"/>
              </w:tabs>
              <w:spacing w:before="60" w:after="60"/>
              <w:jc w:val="left"/>
              <w:rPr>
                <w:rFonts w:ascii="Arial Narrow" w:hAnsi="Arial Narrow"/>
                <w:b/>
              </w:rPr>
            </w:pPr>
            <w:r w:rsidRPr="002B6952">
              <w:rPr>
                <w:rFonts w:ascii="Arial Narrow" w:hAnsi="Arial Narrow"/>
                <w:b/>
              </w:rPr>
              <w:t>Identity Number</w:t>
            </w:r>
          </w:p>
        </w:tc>
        <w:tc>
          <w:tcPr>
            <w:tcW w:w="381" w:type="dxa"/>
          </w:tcPr>
          <w:p w14:paraId="0158E6E1" w14:textId="77777777" w:rsidR="007D6C92" w:rsidRPr="002B6952" w:rsidRDefault="007D6C92" w:rsidP="00061EE7">
            <w:pPr>
              <w:tabs>
                <w:tab w:val="center" w:pos="4320"/>
                <w:tab w:val="right" w:pos="8640"/>
              </w:tabs>
              <w:ind w:left="550" w:hanging="550"/>
              <w:rPr>
                <w:rFonts w:ascii="Arial Narrow" w:hAnsi="Arial Narrow"/>
              </w:rPr>
            </w:pPr>
          </w:p>
        </w:tc>
        <w:tc>
          <w:tcPr>
            <w:tcW w:w="382" w:type="dxa"/>
          </w:tcPr>
          <w:p w14:paraId="4A9DFED5" w14:textId="77777777" w:rsidR="007D6C92" w:rsidRPr="002B6952" w:rsidRDefault="007D6C92" w:rsidP="00061EE7">
            <w:pPr>
              <w:tabs>
                <w:tab w:val="center" w:pos="4320"/>
                <w:tab w:val="right" w:pos="8640"/>
              </w:tabs>
              <w:ind w:left="550" w:hanging="550"/>
              <w:rPr>
                <w:rFonts w:ascii="Arial Narrow" w:hAnsi="Arial Narrow"/>
              </w:rPr>
            </w:pPr>
          </w:p>
        </w:tc>
        <w:tc>
          <w:tcPr>
            <w:tcW w:w="381" w:type="dxa"/>
          </w:tcPr>
          <w:p w14:paraId="2A461AF5" w14:textId="77777777" w:rsidR="007D6C92" w:rsidRPr="002B6952" w:rsidRDefault="007D6C92" w:rsidP="00061EE7">
            <w:pPr>
              <w:tabs>
                <w:tab w:val="center" w:pos="4320"/>
                <w:tab w:val="right" w:pos="8640"/>
              </w:tabs>
              <w:ind w:left="550" w:hanging="550"/>
              <w:rPr>
                <w:rFonts w:ascii="Arial Narrow" w:hAnsi="Arial Narrow"/>
              </w:rPr>
            </w:pPr>
          </w:p>
        </w:tc>
        <w:tc>
          <w:tcPr>
            <w:tcW w:w="382" w:type="dxa"/>
          </w:tcPr>
          <w:p w14:paraId="5E84E552" w14:textId="77777777" w:rsidR="007D6C92" w:rsidRPr="002B6952" w:rsidRDefault="007D6C92" w:rsidP="00061EE7">
            <w:pPr>
              <w:tabs>
                <w:tab w:val="center" w:pos="4320"/>
                <w:tab w:val="right" w:pos="8640"/>
              </w:tabs>
              <w:ind w:left="550" w:hanging="550"/>
              <w:rPr>
                <w:rFonts w:ascii="Arial Narrow" w:hAnsi="Arial Narrow"/>
              </w:rPr>
            </w:pPr>
          </w:p>
        </w:tc>
        <w:tc>
          <w:tcPr>
            <w:tcW w:w="382" w:type="dxa"/>
          </w:tcPr>
          <w:p w14:paraId="2B5E5D19" w14:textId="77777777" w:rsidR="007D6C92" w:rsidRPr="002B6952" w:rsidRDefault="007D6C92" w:rsidP="00061EE7">
            <w:pPr>
              <w:tabs>
                <w:tab w:val="center" w:pos="4320"/>
                <w:tab w:val="right" w:pos="8640"/>
              </w:tabs>
              <w:ind w:left="550" w:hanging="550"/>
              <w:rPr>
                <w:rFonts w:ascii="Arial Narrow" w:hAnsi="Arial Narrow"/>
              </w:rPr>
            </w:pPr>
          </w:p>
        </w:tc>
        <w:tc>
          <w:tcPr>
            <w:tcW w:w="381" w:type="dxa"/>
          </w:tcPr>
          <w:p w14:paraId="5E26478B" w14:textId="77777777" w:rsidR="007D6C92" w:rsidRPr="002B6952" w:rsidRDefault="007D6C92" w:rsidP="00061EE7">
            <w:pPr>
              <w:tabs>
                <w:tab w:val="center" w:pos="4320"/>
                <w:tab w:val="right" w:pos="8640"/>
              </w:tabs>
              <w:ind w:left="550" w:hanging="550"/>
              <w:rPr>
                <w:rFonts w:ascii="Arial Narrow" w:hAnsi="Arial Narrow"/>
              </w:rPr>
            </w:pPr>
          </w:p>
        </w:tc>
        <w:tc>
          <w:tcPr>
            <w:tcW w:w="382" w:type="dxa"/>
          </w:tcPr>
          <w:p w14:paraId="7D9399ED" w14:textId="77777777" w:rsidR="007D6C92" w:rsidRPr="002B6952" w:rsidRDefault="007D6C92" w:rsidP="00061EE7">
            <w:pPr>
              <w:tabs>
                <w:tab w:val="center" w:pos="4320"/>
                <w:tab w:val="right" w:pos="8640"/>
              </w:tabs>
              <w:ind w:left="550" w:hanging="550"/>
              <w:rPr>
                <w:rFonts w:ascii="Arial Narrow" w:hAnsi="Arial Narrow"/>
              </w:rPr>
            </w:pPr>
          </w:p>
        </w:tc>
        <w:tc>
          <w:tcPr>
            <w:tcW w:w="381" w:type="dxa"/>
          </w:tcPr>
          <w:p w14:paraId="228511A9" w14:textId="77777777" w:rsidR="007D6C92" w:rsidRPr="002B6952" w:rsidRDefault="007D6C92" w:rsidP="00061EE7">
            <w:pPr>
              <w:tabs>
                <w:tab w:val="center" w:pos="4320"/>
                <w:tab w:val="right" w:pos="8640"/>
              </w:tabs>
              <w:ind w:left="550" w:hanging="550"/>
              <w:rPr>
                <w:rFonts w:ascii="Arial Narrow" w:hAnsi="Arial Narrow"/>
              </w:rPr>
            </w:pPr>
          </w:p>
        </w:tc>
        <w:tc>
          <w:tcPr>
            <w:tcW w:w="382" w:type="dxa"/>
          </w:tcPr>
          <w:p w14:paraId="66033DE9" w14:textId="77777777" w:rsidR="007D6C92" w:rsidRPr="002B6952" w:rsidRDefault="007D6C92" w:rsidP="00061EE7">
            <w:pPr>
              <w:tabs>
                <w:tab w:val="center" w:pos="4320"/>
                <w:tab w:val="right" w:pos="8640"/>
              </w:tabs>
              <w:ind w:left="550" w:hanging="550"/>
              <w:rPr>
                <w:rFonts w:ascii="Arial Narrow" w:hAnsi="Arial Narrow"/>
              </w:rPr>
            </w:pPr>
          </w:p>
        </w:tc>
        <w:tc>
          <w:tcPr>
            <w:tcW w:w="382" w:type="dxa"/>
          </w:tcPr>
          <w:p w14:paraId="256AF25B" w14:textId="77777777" w:rsidR="007D6C92" w:rsidRPr="002B6952" w:rsidRDefault="007D6C92" w:rsidP="00061EE7">
            <w:pPr>
              <w:tabs>
                <w:tab w:val="center" w:pos="4320"/>
                <w:tab w:val="right" w:pos="8640"/>
              </w:tabs>
              <w:ind w:left="550" w:hanging="550"/>
              <w:rPr>
                <w:rFonts w:ascii="Arial Narrow" w:hAnsi="Arial Narrow"/>
              </w:rPr>
            </w:pPr>
          </w:p>
        </w:tc>
        <w:tc>
          <w:tcPr>
            <w:tcW w:w="381" w:type="dxa"/>
          </w:tcPr>
          <w:p w14:paraId="12E05751" w14:textId="77777777" w:rsidR="007D6C92" w:rsidRPr="002B6952" w:rsidRDefault="007D6C92" w:rsidP="00061EE7">
            <w:pPr>
              <w:tabs>
                <w:tab w:val="center" w:pos="4320"/>
                <w:tab w:val="right" w:pos="8640"/>
              </w:tabs>
              <w:ind w:left="550" w:hanging="550"/>
              <w:rPr>
                <w:rFonts w:ascii="Arial Narrow" w:hAnsi="Arial Narrow"/>
              </w:rPr>
            </w:pPr>
          </w:p>
        </w:tc>
        <w:tc>
          <w:tcPr>
            <w:tcW w:w="382" w:type="dxa"/>
          </w:tcPr>
          <w:p w14:paraId="43827220" w14:textId="77777777" w:rsidR="007D6C92" w:rsidRPr="002B6952" w:rsidRDefault="007D6C92" w:rsidP="00061EE7">
            <w:pPr>
              <w:tabs>
                <w:tab w:val="center" w:pos="4320"/>
                <w:tab w:val="right" w:pos="8640"/>
              </w:tabs>
              <w:ind w:left="550" w:hanging="550"/>
              <w:rPr>
                <w:rFonts w:ascii="Arial Narrow" w:hAnsi="Arial Narrow"/>
              </w:rPr>
            </w:pPr>
          </w:p>
        </w:tc>
        <w:tc>
          <w:tcPr>
            <w:tcW w:w="382" w:type="dxa"/>
          </w:tcPr>
          <w:p w14:paraId="7E611C33" w14:textId="77777777" w:rsidR="007D6C92" w:rsidRPr="002B6952" w:rsidRDefault="007D6C92" w:rsidP="00061EE7">
            <w:pPr>
              <w:tabs>
                <w:tab w:val="center" w:pos="4320"/>
                <w:tab w:val="right" w:pos="8640"/>
              </w:tabs>
              <w:ind w:left="550" w:hanging="550"/>
              <w:rPr>
                <w:rFonts w:ascii="Arial Narrow" w:hAnsi="Arial Narrow"/>
              </w:rPr>
            </w:pPr>
          </w:p>
        </w:tc>
      </w:tr>
      <w:tr w:rsidR="007D6C92" w:rsidRPr="002B6952" w14:paraId="60A38228" w14:textId="77777777" w:rsidTr="00061EE7">
        <w:trPr>
          <w:trHeight w:val="340"/>
        </w:trPr>
        <w:tc>
          <w:tcPr>
            <w:tcW w:w="660" w:type="dxa"/>
            <w:shd w:val="clear" w:color="auto" w:fill="D9D9D9"/>
          </w:tcPr>
          <w:p w14:paraId="4FFFDDB8"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jc w:val="left"/>
              <w:rPr>
                <w:rFonts w:ascii="Arial Narrow" w:hAnsi="Arial Narrow"/>
              </w:rPr>
            </w:pPr>
          </w:p>
        </w:tc>
        <w:tc>
          <w:tcPr>
            <w:tcW w:w="3451" w:type="dxa"/>
            <w:shd w:val="clear" w:color="auto" w:fill="D9D9D9"/>
            <w:vAlign w:val="center"/>
          </w:tcPr>
          <w:p w14:paraId="25E9C379" w14:textId="77777777" w:rsidR="007D6C92" w:rsidRPr="002B6952" w:rsidRDefault="007D6C92" w:rsidP="00061EE7">
            <w:pPr>
              <w:tabs>
                <w:tab w:val="center" w:pos="4320"/>
                <w:tab w:val="right" w:pos="8640"/>
              </w:tabs>
              <w:spacing w:before="60" w:after="60"/>
              <w:jc w:val="left"/>
              <w:rPr>
                <w:rFonts w:ascii="Arial Narrow" w:hAnsi="Arial Narrow"/>
                <w:b/>
              </w:rPr>
            </w:pPr>
            <w:r w:rsidRPr="002B6952">
              <w:rPr>
                <w:rFonts w:ascii="Arial Narrow" w:hAnsi="Arial Narrow"/>
                <w:b/>
              </w:rPr>
              <w:t xml:space="preserve">Position occupied in the Company (director, shareholder </w:t>
            </w:r>
            <w:r w:rsidRPr="002B6952">
              <w:rPr>
                <w:rStyle w:val="FootnoteReference"/>
                <w:rFonts w:ascii="Arial Narrow" w:hAnsi="Arial Narrow"/>
                <w:b/>
                <w:sz w:val="16"/>
                <w:szCs w:val="16"/>
              </w:rPr>
              <w:footnoteReference w:id="2"/>
            </w:r>
            <w:r w:rsidRPr="002B6952">
              <w:rPr>
                <w:rFonts w:ascii="Arial Narrow" w:hAnsi="Arial Narrow"/>
                <w:b/>
                <w:sz w:val="16"/>
                <w:szCs w:val="16"/>
              </w:rPr>
              <w:t xml:space="preserve"> </w:t>
            </w:r>
            <w:r w:rsidRPr="002B6952">
              <w:rPr>
                <w:rFonts w:ascii="Arial Narrow" w:hAnsi="Arial Narrow"/>
                <w:b/>
              </w:rPr>
              <w:t>etc.)</w:t>
            </w:r>
          </w:p>
        </w:tc>
        <w:tc>
          <w:tcPr>
            <w:tcW w:w="4961" w:type="dxa"/>
            <w:gridSpan w:val="13"/>
          </w:tcPr>
          <w:p w14:paraId="13FCB474" w14:textId="77777777" w:rsidR="007D6C92" w:rsidRPr="002B6952" w:rsidRDefault="007D6C92" w:rsidP="00061EE7">
            <w:pPr>
              <w:tabs>
                <w:tab w:val="center" w:pos="4320"/>
                <w:tab w:val="right" w:pos="8640"/>
              </w:tabs>
              <w:ind w:left="550" w:hanging="550"/>
              <w:rPr>
                <w:rFonts w:ascii="Arial Narrow" w:hAnsi="Arial Narrow"/>
              </w:rPr>
            </w:pPr>
          </w:p>
        </w:tc>
      </w:tr>
      <w:tr w:rsidR="007D6C92" w:rsidRPr="002B6952" w14:paraId="121BF2A1" w14:textId="77777777" w:rsidTr="00061EE7">
        <w:trPr>
          <w:trHeight w:val="340"/>
        </w:trPr>
        <w:tc>
          <w:tcPr>
            <w:tcW w:w="660" w:type="dxa"/>
            <w:shd w:val="clear" w:color="auto" w:fill="D9D9D9"/>
          </w:tcPr>
          <w:p w14:paraId="7BC52553"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jc w:val="left"/>
              <w:rPr>
                <w:rFonts w:ascii="Arial Narrow" w:hAnsi="Arial Narrow"/>
              </w:rPr>
            </w:pPr>
          </w:p>
        </w:tc>
        <w:tc>
          <w:tcPr>
            <w:tcW w:w="3451" w:type="dxa"/>
            <w:shd w:val="clear" w:color="auto" w:fill="D9D9D9"/>
            <w:vAlign w:val="center"/>
          </w:tcPr>
          <w:p w14:paraId="5535D777" w14:textId="77777777" w:rsidR="007D6C92" w:rsidRPr="002B6952" w:rsidRDefault="007D6C92" w:rsidP="00061EE7">
            <w:pPr>
              <w:tabs>
                <w:tab w:val="center" w:pos="4320"/>
                <w:tab w:val="right" w:pos="8640"/>
              </w:tabs>
              <w:spacing w:before="60" w:after="60"/>
              <w:jc w:val="left"/>
              <w:rPr>
                <w:rFonts w:ascii="Arial Narrow" w:hAnsi="Arial Narrow"/>
                <w:b/>
              </w:rPr>
            </w:pPr>
            <w:r w:rsidRPr="002B6952">
              <w:rPr>
                <w:rFonts w:ascii="Arial Narrow" w:hAnsi="Arial Narrow"/>
                <w:b/>
              </w:rPr>
              <w:t>Company Registration Number</w:t>
            </w:r>
          </w:p>
        </w:tc>
        <w:tc>
          <w:tcPr>
            <w:tcW w:w="4961" w:type="dxa"/>
            <w:gridSpan w:val="13"/>
          </w:tcPr>
          <w:p w14:paraId="0D97C2E1" w14:textId="77777777" w:rsidR="007D6C92" w:rsidRPr="002B6952" w:rsidRDefault="007D6C92" w:rsidP="00061EE7">
            <w:pPr>
              <w:tabs>
                <w:tab w:val="center" w:pos="4320"/>
                <w:tab w:val="right" w:pos="8640"/>
              </w:tabs>
              <w:ind w:left="550" w:hanging="550"/>
              <w:rPr>
                <w:rFonts w:ascii="Arial Narrow" w:hAnsi="Arial Narrow"/>
              </w:rPr>
            </w:pPr>
          </w:p>
        </w:tc>
      </w:tr>
      <w:tr w:rsidR="007D6C92" w:rsidRPr="002B6952" w14:paraId="2F2A28A7" w14:textId="77777777" w:rsidTr="00061EE7">
        <w:trPr>
          <w:trHeight w:val="340"/>
        </w:trPr>
        <w:tc>
          <w:tcPr>
            <w:tcW w:w="660" w:type="dxa"/>
            <w:shd w:val="clear" w:color="auto" w:fill="D9D9D9"/>
          </w:tcPr>
          <w:p w14:paraId="5537C981"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jc w:val="left"/>
              <w:rPr>
                <w:rFonts w:ascii="Arial Narrow" w:hAnsi="Arial Narrow"/>
              </w:rPr>
            </w:pPr>
          </w:p>
        </w:tc>
        <w:tc>
          <w:tcPr>
            <w:tcW w:w="3451" w:type="dxa"/>
            <w:shd w:val="clear" w:color="auto" w:fill="D9D9D9"/>
            <w:vAlign w:val="center"/>
          </w:tcPr>
          <w:p w14:paraId="583A2A7C" w14:textId="77777777" w:rsidR="007D6C92" w:rsidRPr="002B6952" w:rsidRDefault="007D6C92" w:rsidP="00061EE7">
            <w:pPr>
              <w:tabs>
                <w:tab w:val="center" w:pos="4320"/>
                <w:tab w:val="right" w:pos="8640"/>
              </w:tabs>
              <w:spacing w:before="60" w:after="60"/>
              <w:jc w:val="left"/>
              <w:rPr>
                <w:rFonts w:ascii="Arial Narrow" w:hAnsi="Arial Narrow"/>
                <w:b/>
              </w:rPr>
            </w:pPr>
            <w:r w:rsidRPr="002B6952">
              <w:rPr>
                <w:rFonts w:ascii="Arial Narrow" w:hAnsi="Arial Narrow"/>
                <w:b/>
              </w:rPr>
              <w:t>Tax Reference Number</w:t>
            </w:r>
          </w:p>
        </w:tc>
        <w:tc>
          <w:tcPr>
            <w:tcW w:w="4961" w:type="dxa"/>
            <w:gridSpan w:val="13"/>
          </w:tcPr>
          <w:p w14:paraId="4A7CC1F8" w14:textId="77777777" w:rsidR="007D6C92" w:rsidRPr="002B6952" w:rsidRDefault="007D6C92" w:rsidP="00061EE7">
            <w:pPr>
              <w:tabs>
                <w:tab w:val="center" w:pos="4320"/>
                <w:tab w:val="right" w:pos="8640"/>
              </w:tabs>
              <w:ind w:left="550" w:hanging="550"/>
              <w:rPr>
                <w:rFonts w:ascii="Arial Narrow" w:hAnsi="Arial Narrow"/>
              </w:rPr>
            </w:pPr>
          </w:p>
        </w:tc>
      </w:tr>
      <w:tr w:rsidR="007D6C92" w:rsidRPr="002B6952" w14:paraId="3D1001D3" w14:textId="77777777" w:rsidTr="00061EE7">
        <w:trPr>
          <w:trHeight w:val="340"/>
        </w:trPr>
        <w:tc>
          <w:tcPr>
            <w:tcW w:w="660" w:type="dxa"/>
            <w:shd w:val="clear" w:color="auto" w:fill="D9D9D9"/>
          </w:tcPr>
          <w:p w14:paraId="7F66552C"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jc w:val="left"/>
              <w:rPr>
                <w:rFonts w:ascii="Arial Narrow" w:hAnsi="Arial Narrow"/>
              </w:rPr>
            </w:pPr>
          </w:p>
        </w:tc>
        <w:tc>
          <w:tcPr>
            <w:tcW w:w="3451" w:type="dxa"/>
            <w:shd w:val="clear" w:color="auto" w:fill="D9D9D9"/>
            <w:vAlign w:val="center"/>
          </w:tcPr>
          <w:p w14:paraId="13DE7644" w14:textId="77777777" w:rsidR="007D6C92" w:rsidRPr="002B6952" w:rsidRDefault="007D6C92" w:rsidP="00061EE7">
            <w:pPr>
              <w:tabs>
                <w:tab w:val="center" w:pos="4320"/>
                <w:tab w:val="right" w:pos="8640"/>
              </w:tabs>
              <w:spacing w:before="60" w:after="60"/>
              <w:jc w:val="left"/>
              <w:rPr>
                <w:rFonts w:ascii="Arial Narrow" w:hAnsi="Arial Narrow"/>
                <w:b/>
              </w:rPr>
            </w:pPr>
            <w:r w:rsidRPr="002B6952">
              <w:rPr>
                <w:rFonts w:ascii="Arial Narrow" w:hAnsi="Arial Narrow"/>
                <w:b/>
              </w:rPr>
              <w:t>VAT Registration Number</w:t>
            </w:r>
          </w:p>
        </w:tc>
        <w:tc>
          <w:tcPr>
            <w:tcW w:w="4961" w:type="dxa"/>
            <w:gridSpan w:val="13"/>
          </w:tcPr>
          <w:p w14:paraId="586BDD27" w14:textId="77777777" w:rsidR="007D6C92" w:rsidRPr="002B6952" w:rsidRDefault="007D6C92" w:rsidP="00061EE7">
            <w:pPr>
              <w:tabs>
                <w:tab w:val="center" w:pos="4320"/>
                <w:tab w:val="right" w:pos="8640"/>
              </w:tabs>
              <w:ind w:left="550" w:hanging="550"/>
              <w:rPr>
                <w:rFonts w:ascii="Arial Narrow" w:hAnsi="Arial Narrow"/>
              </w:rPr>
            </w:pPr>
          </w:p>
        </w:tc>
      </w:tr>
    </w:tbl>
    <w:p w14:paraId="2A22E1A2" w14:textId="77777777" w:rsidR="007D6C92" w:rsidRPr="002B6952" w:rsidRDefault="007D6C92" w:rsidP="007D6C92">
      <w:pPr>
        <w:rPr>
          <w:sz w:val="10"/>
          <w:szCs w:val="1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5"/>
        <w:gridCol w:w="142"/>
        <w:gridCol w:w="425"/>
        <w:gridCol w:w="106"/>
        <w:gridCol w:w="461"/>
        <w:gridCol w:w="71"/>
        <w:gridCol w:w="496"/>
        <w:gridCol w:w="35"/>
        <w:gridCol w:w="532"/>
      </w:tblGrid>
      <w:tr w:rsidR="007D6C92" w:rsidRPr="002B6952" w14:paraId="7B990048" w14:textId="77777777" w:rsidTr="000556E0">
        <w:trPr>
          <w:trHeight w:val="397"/>
        </w:trPr>
        <w:tc>
          <w:tcPr>
            <w:tcW w:w="709" w:type="dxa"/>
            <w:shd w:val="clear" w:color="auto" w:fill="D9D9D9"/>
            <w:vAlign w:val="center"/>
          </w:tcPr>
          <w:p w14:paraId="1736BF7F"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jc w:val="left"/>
              <w:rPr>
                <w:rFonts w:ascii="Arial Narrow" w:hAnsi="Arial Narrow" w:cs="Arial"/>
                <w:b/>
                <w:sz w:val="18"/>
                <w:szCs w:val="18"/>
              </w:rPr>
            </w:pPr>
          </w:p>
        </w:tc>
        <w:tc>
          <w:tcPr>
            <w:tcW w:w="6095" w:type="dxa"/>
            <w:shd w:val="clear" w:color="auto" w:fill="D9D9D9"/>
            <w:vAlign w:val="center"/>
          </w:tcPr>
          <w:p w14:paraId="2A5D3518"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br w:type="page"/>
            </w:r>
            <w:r w:rsidRPr="002B6952">
              <w:rPr>
                <w:rFonts w:ascii="Arial Narrow" w:hAnsi="Arial Narrow" w:cs="Arial"/>
                <w:b/>
                <w:sz w:val="18"/>
                <w:szCs w:val="18"/>
              </w:rPr>
              <w:br w:type="page"/>
            </w:r>
            <w:r w:rsidRPr="002B6952">
              <w:rPr>
                <w:rFonts w:ascii="Arial Narrow" w:hAnsi="Arial Narrow" w:cs="Arial"/>
                <w:b/>
                <w:sz w:val="18"/>
                <w:szCs w:val="18"/>
              </w:rPr>
              <w:br w:type="page"/>
              <w:t>Are you presently in the service of the state?</w:t>
            </w:r>
          </w:p>
        </w:tc>
        <w:tc>
          <w:tcPr>
            <w:tcW w:w="567" w:type="dxa"/>
            <w:gridSpan w:val="2"/>
            <w:shd w:val="clear" w:color="auto" w:fill="D9D9D9"/>
            <w:vAlign w:val="center"/>
          </w:tcPr>
          <w:p w14:paraId="54CA97E9"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YES</w:t>
            </w:r>
          </w:p>
        </w:tc>
        <w:tc>
          <w:tcPr>
            <w:tcW w:w="567" w:type="dxa"/>
            <w:gridSpan w:val="2"/>
            <w:vAlign w:val="center"/>
          </w:tcPr>
          <w:p w14:paraId="7B329657"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567" w:type="dxa"/>
            <w:gridSpan w:val="2"/>
            <w:shd w:val="clear" w:color="auto" w:fill="D9D9D9"/>
            <w:vAlign w:val="center"/>
          </w:tcPr>
          <w:p w14:paraId="5EBE797F"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NO</w:t>
            </w:r>
          </w:p>
        </w:tc>
        <w:tc>
          <w:tcPr>
            <w:tcW w:w="567" w:type="dxa"/>
            <w:gridSpan w:val="2"/>
            <w:vAlign w:val="center"/>
          </w:tcPr>
          <w:p w14:paraId="4C47DA92"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58E4A861" w14:textId="77777777" w:rsidTr="000556E0">
        <w:trPr>
          <w:trHeight w:val="340"/>
        </w:trPr>
        <w:tc>
          <w:tcPr>
            <w:tcW w:w="709" w:type="dxa"/>
            <w:shd w:val="clear" w:color="auto" w:fill="D9D9D9"/>
            <w:vAlign w:val="center"/>
          </w:tcPr>
          <w:p w14:paraId="37ACC3EA" w14:textId="77777777" w:rsidR="007D6C92" w:rsidRPr="002B6952" w:rsidRDefault="007D6C92" w:rsidP="00CD01E7">
            <w:pPr>
              <w:numPr>
                <w:ilvl w:val="2"/>
                <w:numId w:val="9"/>
              </w:numPr>
              <w:tabs>
                <w:tab w:val="center" w:pos="4320"/>
                <w:tab w:val="right" w:pos="8640"/>
              </w:tabs>
              <w:spacing w:before="60" w:after="60"/>
              <w:ind w:hanging="1224"/>
              <w:jc w:val="left"/>
              <w:rPr>
                <w:rFonts w:ascii="Arial Narrow" w:hAnsi="Arial Narrow" w:cs="Arial"/>
                <w:sz w:val="18"/>
                <w:szCs w:val="18"/>
              </w:rPr>
            </w:pPr>
          </w:p>
        </w:tc>
        <w:tc>
          <w:tcPr>
            <w:tcW w:w="8363" w:type="dxa"/>
            <w:gridSpan w:val="9"/>
            <w:shd w:val="clear" w:color="auto" w:fill="D9D9D9"/>
            <w:vAlign w:val="center"/>
          </w:tcPr>
          <w:p w14:paraId="79E4C84A" w14:textId="77777777" w:rsidR="007D6C92" w:rsidRPr="002B6952" w:rsidRDefault="007D6C92" w:rsidP="00061EE7">
            <w:pPr>
              <w:tabs>
                <w:tab w:val="num" w:pos="442"/>
                <w:tab w:val="center" w:pos="4320"/>
                <w:tab w:val="right" w:pos="8640"/>
              </w:tabs>
              <w:spacing w:before="60" w:after="60"/>
              <w:jc w:val="left"/>
              <w:rPr>
                <w:rFonts w:ascii="Arial Narrow" w:hAnsi="Arial Narrow" w:cs="Arial"/>
                <w:b/>
                <w:sz w:val="18"/>
                <w:szCs w:val="18"/>
              </w:rPr>
            </w:pPr>
            <w:r w:rsidRPr="002B6952">
              <w:rPr>
                <w:rFonts w:ascii="Arial Narrow" w:hAnsi="Arial Narrow" w:cs="Arial"/>
                <w:sz w:val="18"/>
                <w:szCs w:val="18"/>
              </w:rPr>
              <w:t>If so, furnish particulars:</w:t>
            </w:r>
          </w:p>
        </w:tc>
      </w:tr>
      <w:tr w:rsidR="007D6C92" w:rsidRPr="002B6952" w14:paraId="786A48C9" w14:textId="77777777" w:rsidTr="000556E0">
        <w:trPr>
          <w:trHeight w:val="680"/>
        </w:trPr>
        <w:tc>
          <w:tcPr>
            <w:tcW w:w="709" w:type="dxa"/>
          </w:tcPr>
          <w:p w14:paraId="571C87D9"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8363" w:type="dxa"/>
            <w:gridSpan w:val="9"/>
          </w:tcPr>
          <w:p w14:paraId="7C947E46"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p w14:paraId="67BD3997"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p w14:paraId="615740ED" w14:textId="77777777" w:rsidR="007D6C92" w:rsidRPr="002B6952" w:rsidRDefault="007D6C92" w:rsidP="00061EE7">
            <w:pPr>
              <w:tabs>
                <w:tab w:val="center" w:pos="4320"/>
                <w:tab w:val="right" w:pos="8640"/>
              </w:tabs>
              <w:spacing w:before="60" w:after="60" w:line="360" w:lineRule="auto"/>
              <w:jc w:val="left"/>
              <w:rPr>
                <w:rFonts w:ascii="Arial Narrow" w:hAnsi="Arial Narrow" w:cs="Arial"/>
                <w:b/>
                <w:sz w:val="18"/>
                <w:szCs w:val="18"/>
              </w:rPr>
            </w:pPr>
          </w:p>
          <w:p w14:paraId="6B62B397" w14:textId="77777777" w:rsidR="007D6C92" w:rsidRPr="002B6952" w:rsidRDefault="007D6C92" w:rsidP="00061EE7">
            <w:pPr>
              <w:tabs>
                <w:tab w:val="center" w:pos="4320"/>
                <w:tab w:val="right" w:pos="8640"/>
              </w:tabs>
              <w:spacing w:before="60" w:after="60" w:line="360" w:lineRule="auto"/>
              <w:jc w:val="left"/>
              <w:rPr>
                <w:rFonts w:ascii="Arial Narrow" w:hAnsi="Arial Narrow" w:cs="Arial"/>
                <w:b/>
                <w:sz w:val="18"/>
                <w:szCs w:val="18"/>
              </w:rPr>
            </w:pPr>
          </w:p>
          <w:p w14:paraId="44908C7C"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2F59FAFF" w14:textId="77777777" w:rsidTr="000556E0">
        <w:trPr>
          <w:trHeight w:val="387"/>
        </w:trPr>
        <w:tc>
          <w:tcPr>
            <w:tcW w:w="709" w:type="dxa"/>
            <w:shd w:val="clear" w:color="auto" w:fill="D9D9D9"/>
            <w:vAlign w:val="center"/>
          </w:tcPr>
          <w:p w14:paraId="20773BC3"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jc w:val="left"/>
              <w:rPr>
                <w:rFonts w:ascii="Arial Narrow" w:hAnsi="Arial Narrow" w:cs="Arial"/>
                <w:b/>
                <w:sz w:val="18"/>
                <w:szCs w:val="18"/>
              </w:rPr>
            </w:pPr>
          </w:p>
        </w:tc>
        <w:tc>
          <w:tcPr>
            <w:tcW w:w="6095" w:type="dxa"/>
            <w:shd w:val="clear" w:color="auto" w:fill="D9D9D9"/>
            <w:vAlign w:val="center"/>
          </w:tcPr>
          <w:p w14:paraId="193C5B51" w14:textId="77777777" w:rsidR="007D6C92" w:rsidRPr="002B6952" w:rsidRDefault="007D6C92" w:rsidP="00061EE7">
            <w:pPr>
              <w:tabs>
                <w:tab w:val="center" w:pos="4320"/>
                <w:tab w:val="right" w:pos="8640"/>
              </w:tabs>
              <w:spacing w:before="60" w:after="60"/>
              <w:rPr>
                <w:rFonts w:ascii="Arial Narrow" w:hAnsi="Arial Narrow" w:cs="Arial"/>
                <w:b/>
                <w:sz w:val="18"/>
                <w:szCs w:val="18"/>
              </w:rPr>
            </w:pPr>
            <w:r w:rsidRPr="002B6952">
              <w:rPr>
                <w:rFonts w:ascii="Arial Narrow" w:hAnsi="Arial Narrow" w:cs="Arial"/>
                <w:b/>
                <w:sz w:val="18"/>
                <w:szCs w:val="18"/>
              </w:rPr>
              <w:t>Have you been in the service of the state for the past twelve months?</w:t>
            </w:r>
          </w:p>
        </w:tc>
        <w:tc>
          <w:tcPr>
            <w:tcW w:w="567" w:type="dxa"/>
            <w:gridSpan w:val="2"/>
            <w:shd w:val="clear" w:color="auto" w:fill="D9D9D9"/>
            <w:vAlign w:val="center"/>
          </w:tcPr>
          <w:p w14:paraId="3B880419"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YES</w:t>
            </w:r>
          </w:p>
        </w:tc>
        <w:tc>
          <w:tcPr>
            <w:tcW w:w="567" w:type="dxa"/>
            <w:gridSpan w:val="2"/>
            <w:vAlign w:val="center"/>
          </w:tcPr>
          <w:p w14:paraId="6C120C78"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567" w:type="dxa"/>
            <w:gridSpan w:val="2"/>
            <w:shd w:val="clear" w:color="auto" w:fill="D9D9D9"/>
            <w:vAlign w:val="center"/>
          </w:tcPr>
          <w:p w14:paraId="0B754C30"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NO</w:t>
            </w:r>
          </w:p>
        </w:tc>
        <w:tc>
          <w:tcPr>
            <w:tcW w:w="567" w:type="dxa"/>
            <w:gridSpan w:val="2"/>
            <w:vAlign w:val="center"/>
          </w:tcPr>
          <w:p w14:paraId="2DF872D4"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48358A5E" w14:textId="77777777" w:rsidTr="000556E0">
        <w:trPr>
          <w:trHeight w:val="340"/>
        </w:trPr>
        <w:tc>
          <w:tcPr>
            <w:tcW w:w="709" w:type="dxa"/>
            <w:shd w:val="clear" w:color="auto" w:fill="D9D9D9"/>
            <w:vAlign w:val="center"/>
          </w:tcPr>
          <w:p w14:paraId="29FEC328" w14:textId="77777777" w:rsidR="007D6C92" w:rsidRPr="002B6952" w:rsidRDefault="007D6C92" w:rsidP="00CD01E7">
            <w:pPr>
              <w:numPr>
                <w:ilvl w:val="2"/>
                <w:numId w:val="9"/>
              </w:numPr>
              <w:tabs>
                <w:tab w:val="center" w:pos="4320"/>
                <w:tab w:val="right" w:pos="8640"/>
              </w:tabs>
              <w:spacing w:before="60" w:after="60"/>
              <w:ind w:hanging="1224"/>
              <w:jc w:val="left"/>
              <w:rPr>
                <w:rFonts w:ascii="Arial Narrow" w:hAnsi="Arial Narrow" w:cs="Arial"/>
                <w:sz w:val="18"/>
                <w:szCs w:val="18"/>
              </w:rPr>
            </w:pPr>
          </w:p>
        </w:tc>
        <w:tc>
          <w:tcPr>
            <w:tcW w:w="8363" w:type="dxa"/>
            <w:gridSpan w:val="9"/>
            <w:shd w:val="clear" w:color="auto" w:fill="D9D9D9"/>
            <w:vAlign w:val="center"/>
          </w:tcPr>
          <w:p w14:paraId="2D91AA0D" w14:textId="77777777" w:rsidR="007D6C92" w:rsidRPr="002B6952" w:rsidRDefault="007D6C92" w:rsidP="00061EE7">
            <w:pPr>
              <w:tabs>
                <w:tab w:val="num" w:pos="442"/>
                <w:tab w:val="center" w:pos="4320"/>
                <w:tab w:val="right" w:pos="8640"/>
              </w:tabs>
              <w:spacing w:before="60" w:after="60"/>
              <w:jc w:val="left"/>
              <w:rPr>
                <w:rFonts w:ascii="Arial Narrow" w:hAnsi="Arial Narrow" w:cs="Arial"/>
                <w:b/>
                <w:sz w:val="18"/>
                <w:szCs w:val="18"/>
              </w:rPr>
            </w:pPr>
            <w:r w:rsidRPr="002B6952">
              <w:rPr>
                <w:rFonts w:ascii="Arial Narrow" w:hAnsi="Arial Narrow" w:cs="Arial"/>
                <w:sz w:val="18"/>
                <w:szCs w:val="18"/>
              </w:rPr>
              <w:t>If so, furnish particulars:</w:t>
            </w:r>
          </w:p>
        </w:tc>
      </w:tr>
      <w:tr w:rsidR="007D6C92" w:rsidRPr="002B6952" w14:paraId="39E57B86" w14:textId="77777777" w:rsidTr="000556E0">
        <w:trPr>
          <w:trHeight w:val="897"/>
        </w:trPr>
        <w:tc>
          <w:tcPr>
            <w:tcW w:w="709" w:type="dxa"/>
            <w:vAlign w:val="center"/>
          </w:tcPr>
          <w:p w14:paraId="490A033A"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8363" w:type="dxa"/>
            <w:gridSpan w:val="9"/>
            <w:vAlign w:val="center"/>
          </w:tcPr>
          <w:p w14:paraId="202AA210"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p w14:paraId="1E97F90F"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p w14:paraId="473A8599" w14:textId="77777777" w:rsidR="007D6C92" w:rsidRPr="002B6952" w:rsidRDefault="007D6C92" w:rsidP="00061EE7">
            <w:pPr>
              <w:tabs>
                <w:tab w:val="center" w:pos="4320"/>
                <w:tab w:val="right" w:pos="8640"/>
              </w:tabs>
              <w:spacing w:before="60" w:after="60" w:line="360" w:lineRule="auto"/>
              <w:jc w:val="left"/>
              <w:rPr>
                <w:rFonts w:ascii="Arial Narrow" w:hAnsi="Arial Narrow" w:cs="Arial"/>
                <w:b/>
                <w:sz w:val="18"/>
                <w:szCs w:val="18"/>
              </w:rPr>
            </w:pPr>
          </w:p>
          <w:p w14:paraId="2B240D8F" w14:textId="77777777" w:rsidR="007D6C92" w:rsidRPr="002B6952" w:rsidRDefault="007D6C92" w:rsidP="00061EE7">
            <w:pPr>
              <w:tabs>
                <w:tab w:val="center" w:pos="4320"/>
                <w:tab w:val="right" w:pos="8640"/>
              </w:tabs>
              <w:spacing w:before="60" w:after="60" w:line="360" w:lineRule="auto"/>
              <w:jc w:val="left"/>
              <w:rPr>
                <w:rFonts w:ascii="Arial Narrow" w:hAnsi="Arial Narrow" w:cs="Arial"/>
                <w:b/>
                <w:sz w:val="18"/>
                <w:szCs w:val="18"/>
              </w:rPr>
            </w:pPr>
          </w:p>
          <w:p w14:paraId="2128EBA9"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2F78D9C0" w14:textId="77777777" w:rsidTr="000556E0">
        <w:trPr>
          <w:trHeight w:val="340"/>
        </w:trPr>
        <w:tc>
          <w:tcPr>
            <w:tcW w:w="709" w:type="dxa"/>
            <w:shd w:val="clear" w:color="auto" w:fill="D9D9D9"/>
            <w:vAlign w:val="center"/>
          </w:tcPr>
          <w:p w14:paraId="33C0A84F"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jc w:val="left"/>
              <w:rPr>
                <w:rFonts w:ascii="Arial Narrow" w:hAnsi="Arial Narrow" w:cs="Arial"/>
                <w:b/>
                <w:sz w:val="18"/>
                <w:szCs w:val="18"/>
              </w:rPr>
            </w:pPr>
          </w:p>
        </w:tc>
        <w:tc>
          <w:tcPr>
            <w:tcW w:w="6237" w:type="dxa"/>
            <w:gridSpan w:val="2"/>
            <w:shd w:val="clear" w:color="auto" w:fill="D9D9D9"/>
            <w:vAlign w:val="center"/>
          </w:tcPr>
          <w:p w14:paraId="0105B65F" w14:textId="77777777" w:rsidR="007D6C92" w:rsidRPr="002B6952" w:rsidRDefault="007D6C92" w:rsidP="00061EE7">
            <w:pPr>
              <w:tabs>
                <w:tab w:val="center" w:pos="4320"/>
                <w:tab w:val="right" w:pos="8640"/>
              </w:tabs>
              <w:spacing w:before="60" w:after="60"/>
              <w:rPr>
                <w:rFonts w:ascii="Arial Narrow" w:hAnsi="Arial Narrow" w:cs="Arial"/>
                <w:b/>
                <w:sz w:val="18"/>
                <w:szCs w:val="18"/>
              </w:rPr>
            </w:pPr>
            <w:r w:rsidRPr="002B6952">
              <w:rPr>
                <w:rFonts w:ascii="Arial Narrow" w:hAnsi="Arial Narrow" w:cs="Arial"/>
                <w:b/>
                <w:sz w:val="18"/>
                <w:szCs w:val="18"/>
              </w:rPr>
              <w:t>Do you have any relationship (family, friend, other) with persons in the service of the state and who may be involved with the evaluation and or adjudication of this bid?</w:t>
            </w:r>
          </w:p>
        </w:tc>
        <w:tc>
          <w:tcPr>
            <w:tcW w:w="531" w:type="dxa"/>
            <w:gridSpan w:val="2"/>
            <w:shd w:val="clear" w:color="auto" w:fill="D9D9D9"/>
            <w:vAlign w:val="center"/>
          </w:tcPr>
          <w:p w14:paraId="5331FB8E"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YES</w:t>
            </w:r>
          </w:p>
        </w:tc>
        <w:tc>
          <w:tcPr>
            <w:tcW w:w="532" w:type="dxa"/>
            <w:gridSpan w:val="2"/>
            <w:vAlign w:val="center"/>
          </w:tcPr>
          <w:p w14:paraId="3F8C5466"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531" w:type="dxa"/>
            <w:gridSpan w:val="2"/>
            <w:shd w:val="clear" w:color="auto" w:fill="D9D9D9"/>
            <w:vAlign w:val="center"/>
          </w:tcPr>
          <w:p w14:paraId="058E9BE2"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NO</w:t>
            </w:r>
          </w:p>
        </w:tc>
        <w:tc>
          <w:tcPr>
            <w:tcW w:w="532" w:type="dxa"/>
            <w:vAlign w:val="center"/>
          </w:tcPr>
          <w:p w14:paraId="4AFEE3E0"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46EA37C3" w14:textId="77777777" w:rsidTr="000556E0">
        <w:trPr>
          <w:trHeight w:val="340"/>
        </w:trPr>
        <w:tc>
          <w:tcPr>
            <w:tcW w:w="709" w:type="dxa"/>
            <w:shd w:val="clear" w:color="auto" w:fill="D9D9D9"/>
            <w:vAlign w:val="center"/>
          </w:tcPr>
          <w:p w14:paraId="4A465844" w14:textId="77777777" w:rsidR="007D6C92" w:rsidRPr="002B6952" w:rsidRDefault="007D6C92" w:rsidP="00CD01E7">
            <w:pPr>
              <w:numPr>
                <w:ilvl w:val="2"/>
                <w:numId w:val="9"/>
              </w:numPr>
              <w:tabs>
                <w:tab w:val="num" w:pos="0"/>
                <w:tab w:val="center" w:pos="4320"/>
                <w:tab w:val="right" w:pos="8640"/>
              </w:tabs>
              <w:spacing w:before="60" w:after="60"/>
              <w:ind w:left="0" w:firstLine="0"/>
              <w:jc w:val="left"/>
              <w:rPr>
                <w:rFonts w:ascii="Arial Narrow" w:hAnsi="Arial Narrow" w:cs="Arial"/>
                <w:sz w:val="18"/>
                <w:szCs w:val="18"/>
              </w:rPr>
            </w:pPr>
          </w:p>
        </w:tc>
        <w:tc>
          <w:tcPr>
            <w:tcW w:w="8363" w:type="dxa"/>
            <w:gridSpan w:val="9"/>
            <w:shd w:val="clear" w:color="auto" w:fill="D9D9D9"/>
            <w:vAlign w:val="center"/>
          </w:tcPr>
          <w:p w14:paraId="07B5076B" w14:textId="77777777" w:rsidR="007D6C92" w:rsidRPr="002B6952" w:rsidRDefault="007D6C92" w:rsidP="00061EE7">
            <w:pPr>
              <w:tabs>
                <w:tab w:val="num" w:pos="442"/>
                <w:tab w:val="center" w:pos="4320"/>
                <w:tab w:val="right" w:pos="8640"/>
              </w:tabs>
              <w:spacing w:before="60" w:after="60"/>
              <w:jc w:val="left"/>
              <w:rPr>
                <w:rFonts w:ascii="Arial Narrow" w:hAnsi="Arial Narrow" w:cs="Arial"/>
                <w:b/>
                <w:sz w:val="18"/>
                <w:szCs w:val="18"/>
              </w:rPr>
            </w:pPr>
            <w:r w:rsidRPr="002B6952">
              <w:rPr>
                <w:rFonts w:ascii="Arial Narrow" w:hAnsi="Arial Narrow" w:cs="Arial"/>
                <w:sz w:val="18"/>
                <w:szCs w:val="18"/>
              </w:rPr>
              <w:t>If so, furnish particulars:</w:t>
            </w:r>
          </w:p>
        </w:tc>
      </w:tr>
      <w:tr w:rsidR="007D6C92" w:rsidRPr="002B6952" w14:paraId="6F0D2FCF" w14:textId="77777777" w:rsidTr="000556E0">
        <w:trPr>
          <w:trHeight w:val="680"/>
        </w:trPr>
        <w:tc>
          <w:tcPr>
            <w:tcW w:w="709" w:type="dxa"/>
          </w:tcPr>
          <w:p w14:paraId="226A0DE8"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tc>
        <w:tc>
          <w:tcPr>
            <w:tcW w:w="8363" w:type="dxa"/>
            <w:gridSpan w:val="9"/>
          </w:tcPr>
          <w:p w14:paraId="59A43D7E"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p w14:paraId="0CD7FE2B"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p w14:paraId="553E609B"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p w14:paraId="550D01DC"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456D0579" w14:textId="77777777" w:rsidTr="000556E0">
        <w:trPr>
          <w:trHeight w:val="340"/>
        </w:trPr>
        <w:tc>
          <w:tcPr>
            <w:tcW w:w="709" w:type="dxa"/>
            <w:shd w:val="clear" w:color="auto" w:fill="D9D9D9"/>
            <w:vAlign w:val="center"/>
          </w:tcPr>
          <w:p w14:paraId="67EFFEB3"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jc w:val="left"/>
              <w:rPr>
                <w:rFonts w:ascii="Arial Narrow" w:hAnsi="Arial Narrow" w:cs="Arial"/>
                <w:b/>
                <w:sz w:val="18"/>
                <w:szCs w:val="18"/>
              </w:rPr>
            </w:pPr>
          </w:p>
        </w:tc>
        <w:tc>
          <w:tcPr>
            <w:tcW w:w="6237" w:type="dxa"/>
            <w:gridSpan w:val="2"/>
            <w:shd w:val="clear" w:color="auto" w:fill="D9D9D9"/>
            <w:vAlign w:val="center"/>
          </w:tcPr>
          <w:p w14:paraId="7D0B0572" w14:textId="77777777" w:rsidR="007D6C92" w:rsidRPr="002B6952" w:rsidRDefault="007D6C92" w:rsidP="00061EE7">
            <w:pPr>
              <w:tabs>
                <w:tab w:val="center" w:pos="4320"/>
                <w:tab w:val="right" w:pos="8640"/>
              </w:tabs>
              <w:spacing w:before="60" w:after="60"/>
              <w:rPr>
                <w:rFonts w:ascii="Arial Narrow" w:hAnsi="Arial Narrow" w:cs="Arial"/>
                <w:b/>
                <w:sz w:val="18"/>
                <w:szCs w:val="18"/>
              </w:rPr>
            </w:pPr>
            <w:r w:rsidRPr="002B6952">
              <w:rPr>
                <w:rFonts w:ascii="Arial Narrow" w:hAnsi="Arial Narrow" w:cs="Arial"/>
                <w:b/>
                <w:sz w:val="18"/>
                <w:szCs w:val="18"/>
              </w:rPr>
              <w:t>Are you aware of any relationship (family, friend, other) between a bidder and any persons in the service of the state who may be involved with the evaluation and or adjudication of this bid?</w:t>
            </w:r>
          </w:p>
        </w:tc>
        <w:tc>
          <w:tcPr>
            <w:tcW w:w="531" w:type="dxa"/>
            <w:gridSpan w:val="2"/>
            <w:shd w:val="clear" w:color="auto" w:fill="D9D9D9"/>
            <w:vAlign w:val="center"/>
          </w:tcPr>
          <w:p w14:paraId="2ADCE040"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YES</w:t>
            </w:r>
          </w:p>
        </w:tc>
        <w:tc>
          <w:tcPr>
            <w:tcW w:w="532" w:type="dxa"/>
            <w:gridSpan w:val="2"/>
            <w:vAlign w:val="center"/>
          </w:tcPr>
          <w:p w14:paraId="7693B836"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531" w:type="dxa"/>
            <w:gridSpan w:val="2"/>
            <w:shd w:val="clear" w:color="auto" w:fill="D9D9D9"/>
            <w:vAlign w:val="center"/>
          </w:tcPr>
          <w:p w14:paraId="1C0EDBF7"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NO</w:t>
            </w:r>
          </w:p>
        </w:tc>
        <w:tc>
          <w:tcPr>
            <w:tcW w:w="532" w:type="dxa"/>
            <w:vAlign w:val="center"/>
          </w:tcPr>
          <w:p w14:paraId="01195F63"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3F286B2A" w14:textId="77777777" w:rsidTr="000556E0">
        <w:trPr>
          <w:trHeight w:val="340"/>
        </w:trPr>
        <w:tc>
          <w:tcPr>
            <w:tcW w:w="709" w:type="dxa"/>
            <w:shd w:val="clear" w:color="auto" w:fill="D9D9D9"/>
            <w:vAlign w:val="center"/>
          </w:tcPr>
          <w:p w14:paraId="0277C8C1" w14:textId="77777777" w:rsidR="007D6C92" w:rsidRPr="002B6952" w:rsidRDefault="007D6C92" w:rsidP="00CD01E7">
            <w:pPr>
              <w:numPr>
                <w:ilvl w:val="2"/>
                <w:numId w:val="9"/>
              </w:numPr>
              <w:tabs>
                <w:tab w:val="center" w:pos="4320"/>
                <w:tab w:val="right" w:pos="8640"/>
              </w:tabs>
              <w:spacing w:before="60" w:after="60"/>
              <w:ind w:hanging="1224"/>
              <w:jc w:val="left"/>
              <w:rPr>
                <w:rFonts w:ascii="Arial Narrow" w:hAnsi="Arial Narrow" w:cs="Arial"/>
                <w:sz w:val="18"/>
                <w:szCs w:val="18"/>
              </w:rPr>
            </w:pPr>
          </w:p>
        </w:tc>
        <w:tc>
          <w:tcPr>
            <w:tcW w:w="8363" w:type="dxa"/>
            <w:gridSpan w:val="9"/>
            <w:shd w:val="clear" w:color="auto" w:fill="D9D9D9"/>
            <w:vAlign w:val="center"/>
          </w:tcPr>
          <w:p w14:paraId="485D523B"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sz w:val="18"/>
                <w:szCs w:val="18"/>
              </w:rPr>
              <w:t>If so, furnish particulars:</w:t>
            </w:r>
          </w:p>
        </w:tc>
      </w:tr>
      <w:tr w:rsidR="007D6C92" w:rsidRPr="002B6952" w14:paraId="0282CD4E" w14:textId="77777777" w:rsidTr="000556E0">
        <w:trPr>
          <w:trHeight w:val="680"/>
        </w:trPr>
        <w:tc>
          <w:tcPr>
            <w:tcW w:w="709" w:type="dxa"/>
          </w:tcPr>
          <w:p w14:paraId="0CA410EA"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tc>
        <w:tc>
          <w:tcPr>
            <w:tcW w:w="8363" w:type="dxa"/>
            <w:gridSpan w:val="9"/>
          </w:tcPr>
          <w:p w14:paraId="0D298EA4"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p w14:paraId="0E51F4CF"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p w14:paraId="79296AC2"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p w14:paraId="44F19235"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tc>
      </w:tr>
      <w:tr w:rsidR="007D6C92" w:rsidRPr="002B6952" w14:paraId="46F216A7" w14:textId="77777777" w:rsidTr="000556E0">
        <w:trPr>
          <w:trHeight w:val="340"/>
        </w:trPr>
        <w:tc>
          <w:tcPr>
            <w:tcW w:w="709" w:type="dxa"/>
            <w:shd w:val="clear" w:color="auto" w:fill="D9D9D9"/>
            <w:vAlign w:val="center"/>
          </w:tcPr>
          <w:p w14:paraId="6F0AD8D7"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jc w:val="left"/>
              <w:rPr>
                <w:rFonts w:ascii="Arial Narrow" w:hAnsi="Arial Narrow" w:cs="Arial"/>
                <w:b/>
                <w:sz w:val="18"/>
                <w:szCs w:val="18"/>
              </w:rPr>
            </w:pPr>
          </w:p>
        </w:tc>
        <w:tc>
          <w:tcPr>
            <w:tcW w:w="6237" w:type="dxa"/>
            <w:gridSpan w:val="2"/>
            <w:shd w:val="clear" w:color="auto" w:fill="D9D9D9"/>
            <w:vAlign w:val="center"/>
          </w:tcPr>
          <w:p w14:paraId="0E2D9018" w14:textId="77777777" w:rsidR="007D6C92" w:rsidRPr="002B6952" w:rsidRDefault="007D6C92" w:rsidP="00061EE7">
            <w:pPr>
              <w:tabs>
                <w:tab w:val="center" w:pos="4320"/>
                <w:tab w:val="right" w:pos="8640"/>
              </w:tabs>
              <w:spacing w:before="60" w:after="60"/>
              <w:rPr>
                <w:rFonts w:ascii="Arial Narrow" w:hAnsi="Arial Narrow" w:cs="Arial"/>
                <w:b/>
                <w:sz w:val="18"/>
                <w:szCs w:val="18"/>
              </w:rPr>
            </w:pPr>
            <w:r w:rsidRPr="002B6952">
              <w:rPr>
                <w:rFonts w:ascii="Arial Narrow" w:hAnsi="Arial Narrow" w:cs="Arial"/>
                <w:b/>
                <w:sz w:val="18"/>
                <w:szCs w:val="18"/>
              </w:rPr>
              <w:t>Are any of the company’s directors, managers, principal shareholders or stakeholders in the service of the state?</w:t>
            </w:r>
          </w:p>
        </w:tc>
        <w:tc>
          <w:tcPr>
            <w:tcW w:w="531" w:type="dxa"/>
            <w:gridSpan w:val="2"/>
            <w:shd w:val="clear" w:color="auto" w:fill="D9D9D9"/>
            <w:vAlign w:val="center"/>
          </w:tcPr>
          <w:p w14:paraId="04FDA6FD"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YES</w:t>
            </w:r>
          </w:p>
        </w:tc>
        <w:tc>
          <w:tcPr>
            <w:tcW w:w="532" w:type="dxa"/>
            <w:gridSpan w:val="2"/>
            <w:vAlign w:val="center"/>
          </w:tcPr>
          <w:p w14:paraId="11FBE937"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531" w:type="dxa"/>
            <w:gridSpan w:val="2"/>
            <w:shd w:val="clear" w:color="auto" w:fill="D9D9D9"/>
            <w:vAlign w:val="center"/>
          </w:tcPr>
          <w:p w14:paraId="082EAA64"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NO</w:t>
            </w:r>
          </w:p>
        </w:tc>
        <w:tc>
          <w:tcPr>
            <w:tcW w:w="532" w:type="dxa"/>
            <w:vAlign w:val="center"/>
          </w:tcPr>
          <w:p w14:paraId="014B75C7"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5B7A7CA5" w14:textId="77777777" w:rsidTr="000556E0">
        <w:trPr>
          <w:trHeight w:val="340"/>
        </w:trPr>
        <w:tc>
          <w:tcPr>
            <w:tcW w:w="709" w:type="dxa"/>
            <w:shd w:val="clear" w:color="auto" w:fill="D9D9D9"/>
            <w:vAlign w:val="center"/>
          </w:tcPr>
          <w:p w14:paraId="505BE9D2" w14:textId="77777777" w:rsidR="007D6C92" w:rsidRPr="002B6952" w:rsidRDefault="007D6C92" w:rsidP="00CD01E7">
            <w:pPr>
              <w:numPr>
                <w:ilvl w:val="2"/>
                <w:numId w:val="9"/>
              </w:numPr>
              <w:tabs>
                <w:tab w:val="center" w:pos="4320"/>
                <w:tab w:val="right" w:pos="8640"/>
              </w:tabs>
              <w:spacing w:before="60" w:after="60"/>
              <w:ind w:hanging="1224"/>
              <w:jc w:val="left"/>
              <w:rPr>
                <w:rFonts w:ascii="Arial Narrow" w:hAnsi="Arial Narrow" w:cs="Arial"/>
                <w:sz w:val="18"/>
                <w:szCs w:val="18"/>
              </w:rPr>
            </w:pPr>
          </w:p>
        </w:tc>
        <w:tc>
          <w:tcPr>
            <w:tcW w:w="8363" w:type="dxa"/>
            <w:gridSpan w:val="9"/>
            <w:shd w:val="clear" w:color="auto" w:fill="D9D9D9"/>
            <w:vAlign w:val="center"/>
          </w:tcPr>
          <w:p w14:paraId="71260AD5"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sz w:val="18"/>
                <w:szCs w:val="18"/>
              </w:rPr>
              <w:t>If so, furnish particulars:</w:t>
            </w:r>
          </w:p>
        </w:tc>
      </w:tr>
      <w:tr w:rsidR="007D6C92" w:rsidRPr="002B6952" w14:paraId="18518BCC" w14:textId="77777777" w:rsidTr="000556E0">
        <w:trPr>
          <w:trHeight w:val="680"/>
        </w:trPr>
        <w:tc>
          <w:tcPr>
            <w:tcW w:w="709" w:type="dxa"/>
          </w:tcPr>
          <w:p w14:paraId="050CBC1B"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tc>
        <w:tc>
          <w:tcPr>
            <w:tcW w:w="8363" w:type="dxa"/>
            <w:gridSpan w:val="9"/>
          </w:tcPr>
          <w:p w14:paraId="54991C71"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p w14:paraId="10E50394"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p w14:paraId="3CC70727"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p w14:paraId="3A6A3A76"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tc>
      </w:tr>
      <w:tr w:rsidR="007D6C92" w:rsidRPr="002B6952" w14:paraId="05B04D8F" w14:textId="77777777" w:rsidTr="000556E0">
        <w:trPr>
          <w:trHeight w:val="340"/>
        </w:trPr>
        <w:tc>
          <w:tcPr>
            <w:tcW w:w="709" w:type="dxa"/>
            <w:shd w:val="clear" w:color="auto" w:fill="D9D9D9"/>
            <w:vAlign w:val="center"/>
          </w:tcPr>
          <w:p w14:paraId="0B6CDD2A"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jc w:val="left"/>
              <w:rPr>
                <w:rFonts w:ascii="Arial Narrow" w:hAnsi="Arial Narrow" w:cs="Arial"/>
                <w:b/>
                <w:sz w:val="18"/>
                <w:szCs w:val="18"/>
              </w:rPr>
            </w:pPr>
          </w:p>
        </w:tc>
        <w:tc>
          <w:tcPr>
            <w:tcW w:w="6237" w:type="dxa"/>
            <w:gridSpan w:val="2"/>
            <w:shd w:val="clear" w:color="auto" w:fill="D9D9D9"/>
            <w:vAlign w:val="center"/>
          </w:tcPr>
          <w:p w14:paraId="6A6D55BE" w14:textId="77777777" w:rsidR="007D6C92" w:rsidRPr="002B6952" w:rsidRDefault="007D6C92" w:rsidP="00061EE7">
            <w:pPr>
              <w:tabs>
                <w:tab w:val="center" w:pos="4320"/>
                <w:tab w:val="right" w:pos="8640"/>
              </w:tabs>
              <w:spacing w:before="60" w:after="60"/>
              <w:rPr>
                <w:rFonts w:ascii="Arial Narrow" w:hAnsi="Arial Narrow" w:cs="Arial"/>
                <w:b/>
                <w:sz w:val="18"/>
                <w:szCs w:val="18"/>
              </w:rPr>
            </w:pPr>
            <w:r w:rsidRPr="002B6952">
              <w:rPr>
                <w:rFonts w:ascii="Arial Narrow" w:hAnsi="Arial Narrow" w:cs="Arial"/>
                <w:b/>
                <w:sz w:val="18"/>
                <w:szCs w:val="18"/>
              </w:rPr>
              <w:t>Is any spouse, child or parent of the company’s directors, managers, principal shareholders or stakeholders in the service of the state?</w:t>
            </w:r>
          </w:p>
        </w:tc>
        <w:tc>
          <w:tcPr>
            <w:tcW w:w="531" w:type="dxa"/>
            <w:gridSpan w:val="2"/>
            <w:shd w:val="clear" w:color="auto" w:fill="D9D9D9"/>
            <w:vAlign w:val="center"/>
          </w:tcPr>
          <w:p w14:paraId="7F7F50C8"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YES</w:t>
            </w:r>
          </w:p>
        </w:tc>
        <w:tc>
          <w:tcPr>
            <w:tcW w:w="532" w:type="dxa"/>
            <w:gridSpan w:val="2"/>
            <w:vAlign w:val="center"/>
          </w:tcPr>
          <w:p w14:paraId="524B0509"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531" w:type="dxa"/>
            <w:gridSpan w:val="2"/>
            <w:shd w:val="clear" w:color="auto" w:fill="D9D9D9"/>
            <w:vAlign w:val="center"/>
          </w:tcPr>
          <w:p w14:paraId="230D1831"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NO</w:t>
            </w:r>
          </w:p>
        </w:tc>
        <w:tc>
          <w:tcPr>
            <w:tcW w:w="532" w:type="dxa"/>
            <w:vAlign w:val="center"/>
          </w:tcPr>
          <w:p w14:paraId="4865D52F"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11835DDB" w14:textId="77777777" w:rsidTr="000556E0">
        <w:trPr>
          <w:trHeight w:val="340"/>
        </w:trPr>
        <w:tc>
          <w:tcPr>
            <w:tcW w:w="709" w:type="dxa"/>
            <w:shd w:val="clear" w:color="auto" w:fill="D9D9D9"/>
            <w:vAlign w:val="center"/>
          </w:tcPr>
          <w:p w14:paraId="579C267D" w14:textId="77777777" w:rsidR="007D6C92" w:rsidRPr="002B6952" w:rsidRDefault="007D6C92" w:rsidP="00CD01E7">
            <w:pPr>
              <w:numPr>
                <w:ilvl w:val="2"/>
                <w:numId w:val="9"/>
              </w:numPr>
              <w:tabs>
                <w:tab w:val="center" w:pos="4320"/>
                <w:tab w:val="right" w:pos="8640"/>
              </w:tabs>
              <w:spacing w:before="60" w:after="60"/>
              <w:ind w:hanging="1224"/>
              <w:jc w:val="left"/>
              <w:rPr>
                <w:rFonts w:ascii="Arial Narrow" w:hAnsi="Arial Narrow" w:cs="Arial"/>
                <w:sz w:val="18"/>
                <w:szCs w:val="18"/>
              </w:rPr>
            </w:pPr>
          </w:p>
        </w:tc>
        <w:tc>
          <w:tcPr>
            <w:tcW w:w="8363" w:type="dxa"/>
            <w:gridSpan w:val="9"/>
            <w:shd w:val="clear" w:color="auto" w:fill="D9D9D9"/>
            <w:vAlign w:val="center"/>
          </w:tcPr>
          <w:p w14:paraId="1C7D6473"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sz w:val="18"/>
                <w:szCs w:val="18"/>
              </w:rPr>
              <w:t>If so, furnish particulars:</w:t>
            </w:r>
          </w:p>
        </w:tc>
      </w:tr>
      <w:tr w:rsidR="007D6C92" w:rsidRPr="002B6952" w14:paraId="72D4E06C" w14:textId="77777777" w:rsidTr="00823C21">
        <w:trPr>
          <w:trHeight w:val="1088"/>
        </w:trPr>
        <w:tc>
          <w:tcPr>
            <w:tcW w:w="709" w:type="dxa"/>
          </w:tcPr>
          <w:p w14:paraId="77B4585F"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tc>
        <w:tc>
          <w:tcPr>
            <w:tcW w:w="8363" w:type="dxa"/>
            <w:gridSpan w:val="9"/>
          </w:tcPr>
          <w:p w14:paraId="5CAF2F18"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p w14:paraId="47AE8BDA"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p w14:paraId="0E3805C3"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p w14:paraId="1641BBF8"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tc>
      </w:tr>
      <w:tr w:rsidR="007D6C92" w:rsidRPr="002B6952" w14:paraId="1DC71E48" w14:textId="77777777" w:rsidTr="000556E0">
        <w:trPr>
          <w:trHeight w:val="340"/>
        </w:trPr>
        <w:tc>
          <w:tcPr>
            <w:tcW w:w="709" w:type="dxa"/>
            <w:shd w:val="clear" w:color="auto" w:fill="D9D9D9"/>
            <w:vAlign w:val="center"/>
          </w:tcPr>
          <w:p w14:paraId="6BB28C70" w14:textId="77777777" w:rsidR="007D6C92" w:rsidRPr="002B6952" w:rsidRDefault="007D6C92" w:rsidP="00CD01E7">
            <w:pPr>
              <w:numPr>
                <w:ilvl w:val="1"/>
                <w:numId w:val="9"/>
              </w:numPr>
              <w:tabs>
                <w:tab w:val="num" w:pos="0"/>
                <w:tab w:val="num" w:pos="857"/>
                <w:tab w:val="center" w:pos="4320"/>
                <w:tab w:val="right" w:pos="8640"/>
              </w:tabs>
              <w:spacing w:before="60" w:after="60"/>
              <w:ind w:left="0" w:firstLine="0"/>
              <w:jc w:val="left"/>
              <w:rPr>
                <w:rFonts w:ascii="Arial Narrow" w:hAnsi="Arial Narrow" w:cs="Arial"/>
                <w:b/>
                <w:sz w:val="18"/>
                <w:szCs w:val="18"/>
              </w:rPr>
            </w:pPr>
          </w:p>
        </w:tc>
        <w:tc>
          <w:tcPr>
            <w:tcW w:w="6237" w:type="dxa"/>
            <w:gridSpan w:val="2"/>
            <w:shd w:val="clear" w:color="auto" w:fill="D9D9D9"/>
            <w:vAlign w:val="center"/>
          </w:tcPr>
          <w:p w14:paraId="3BC2929C" w14:textId="77777777" w:rsidR="007D6C92" w:rsidRPr="002B6952" w:rsidRDefault="007D6C92" w:rsidP="00061EE7">
            <w:pPr>
              <w:tabs>
                <w:tab w:val="center" w:pos="4320"/>
                <w:tab w:val="right" w:pos="8640"/>
              </w:tabs>
              <w:spacing w:before="60" w:after="60"/>
              <w:rPr>
                <w:rFonts w:ascii="Arial Narrow" w:hAnsi="Arial Narrow" w:cs="Arial"/>
                <w:b/>
                <w:sz w:val="18"/>
                <w:szCs w:val="18"/>
              </w:rPr>
            </w:pPr>
            <w:r w:rsidRPr="002B6952">
              <w:rPr>
                <w:rFonts w:ascii="Arial Narrow" w:hAnsi="Arial Narrow" w:cs="Arial"/>
                <w:b/>
                <w:sz w:val="18"/>
                <w:szCs w:val="18"/>
              </w:rPr>
              <w:t xml:space="preserve">Do you or any of the directors, trustees, managers, principal shareholders, or stakeholders of this company have any interest in any other related companies or business </w:t>
            </w:r>
            <w:proofErr w:type="gramStart"/>
            <w:r w:rsidRPr="002B6952">
              <w:rPr>
                <w:rFonts w:ascii="Arial Narrow" w:hAnsi="Arial Narrow" w:cs="Arial"/>
                <w:b/>
                <w:sz w:val="18"/>
                <w:szCs w:val="18"/>
              </w:rPr>
              <w:t>whether or not</w:t>
            </w:r>
            <w:proofErr w:type="gramEnd"/>
            <w:r w:rsidRPr="002B6952">
              <w:rPr>
                <w:rFonts w:ascii="Arial Narrow" w:hAnsi="Arial Narrow" w:cs="Arial"/>
                <w:b/>
                <w:sz w:val="18"/>
                <w:szCs w:val="18"/>
              </w:rPr>
              <w:t xml:space="preserve"> they are bidding for this contract?</w:t>
            </w:r>
          </w:p>
        </w:tc>
        <w:tc>
          <w:tcPr>
            <w:tcW w:w="531" w:type="dxa"/>
            <w:gridSpan w:val="2"/>
            <w:shd w:val="clear" w:color="auto" w:fill="D9D9D9"/>
            <w:vAlign w:val="center"/>
          </w:tcPr>
          <w:p w14:paraId="327F3022"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YES</w:t>
            </w:r>
          </w:p>
        </w:tc>
        <w:tc>
          <w:tcPr>
            <w:tcW w:w="532" w:type="dxa"/>
            <w:gridSpan w:val="2"/>
            <w:vAlign w:val="center"/>
          </w:tcPr>
          <w:p w14:paraId="54664A70"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531" w:type="dxa"/>
            <w:gridSpan w:val="2"/>
            <w:shd w:val="clear" w:color="auto" w:fill="D9D9D9"/>
            <w:vAlign w:val="center"/>
          </w:tcPr>
          <w:p w14:paraId="73428C77"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NO</w:t>
            </w:r>
          </w:p>
        </w:tc>
        <w:tc>
          <w:tcPr>
            <w:tcW w:w="532" w:type="dxa"/>
            <w:vAlign w:val="center"/>
          </w:tcPr>
          <w:p w14:paraId="5B13B301"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405D7E25" w14:textId="77777777" w:rsidTr="000556E0">
        <w:trPr>
          <w:trHeight w:val="340"/>
        </w:trPr>
        <w:tc>
          <w:tcPr>
            <w:tcW w:w="709" w:type="dxa"/>
            <w:shd w:val="clear" w:color="auto" w:fill="D9D9D9"/>
            <w:vAlign w:val="center"/>
          </w:tcPr>
          <w:p w14:paraId="7AE17FBA" w14:textId="77777777" w:rsidR="007D6C92" w:rsidRPr="002B6952" w:rsidRDefault="007D6C92" w:rsidP="00CD01E7">
            <w:pPr>
              <w:numPr>
                <w:ilvl w:val="2"/>
                <w:numId w:val="9"/>
              </w:numPr>
              <w:tabs>
                <w:tab w:val="center" w:pos="4320"/>
                <w:tab w:val="right" w:pos="8640"/>
              </w:tabs>
              <w:spacing w:before="60" w:after="60"/>
              <w:ind w:hanging="1224"/>
              <w:jc w:val="left"/>
              <w:rPr>
                <w:rFonts w:ascii="Arial Narrow" w:hAnsi="Arial Narrow" w:cs="Arial"/>
                <w:sz w:val="18"/>
                <w:szCs w:val="18"/>
              </w:rPr>
            </w:pPr>
          </w:p>
        </w:tc>
        <w:tc>
          <w:tcPr>
            <w:tcW w:w="8363" w:type="dxa"/>
            <w:gridSpan w:val="9"/>
            <w:shd w:val="clear" w:color="auto" w:fill="D9D9D9"/>
            <w:vAlign w:val="center"/>
          </w:tcPr>
          <w:p w14:paraId="37EDFF07"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sz w:val="18"/>
                <w:szCs w:val="18"/>
              </w:rPr>
              <w:t>If so, furnish particulars:</w:t>
            </w:r>
          </w:p>
        </w:tc>
      </w:tr>
      <w:tr w:rsidR="007D6C92" w:rsidRPr="002B6952" w14:paraId="79F9B45A" w14:textId="77777777" w:rsidTr="000556E0">
        <w:trPr>
          <w:trHeight w:val="680"/>
        </w:trPr>
        <w:tc>
          <w:tcPr>
            <w:tcW w:w="709" w:type="dxa"/>
          </w:tcPr>
          <w:p w14:paraId="5DBD19AC"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tc>
        <w:tc>
          <w:tcPr>
            <w:tcW w:w="8363" w:type="dxa"/>
            <w:gridSpan w:val="9"/>
          </w:tcPr>
          <w:p w14:paraId="3A8EB938" w14:textId="77777777" w:rsidR="007D6C92" w:rsidRPr="002B6952" w:rsidRDefault="007D6C92" w:rsidP="00061EE7">
            <w:pPr>
              <w:tabs>
                <w:tab w:val="center" w:pos="4320"/>
                <w:tab w:val="right" w:pos="8640"/>
              </w:tabs>
              <w:spacing w:before="60" w:after="60" w:line="480" w:lineRule="auto"/>
              <w:jc w:val="left"/>
              <w:rPr>
                <w:rFonts w:ascii="Arial Narrow" w:hAnsi="Arial Narrow" w:cs="Arial"/>
                <w:b/>
                <w:sz w:val="18"/>
                <w:szCs w:val="18"/>
              </w:rPr>
            </w:pPr>
          </w:p>
          <w:p w14:paraId="10647C1A"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bl>
    <w:p w14:paraId="7B88E8C3" w14:textId="77777777" w:rsidR="007D6C92" w:rsidRPr="002B6952" w:rsidRDefault="007D6C92" w:rsidP="007D6C92"/>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3"/>
        <w:gridCol w:w="2598"/>
        <w:gridCol w:w="1937"/>
        <w:gridCol w:w="1937"/>
        <w:gridCol w:w="1937"/>
      </w:tblGrid>
      <w:tr w:rsidR="007D6C92" w:rsidRPr="002B6952" w14:paraId="2F6F1541" w14:textId="77777777" w:rsidTr="00061EE7">
        <w:trPr>
          <w:trHeight w:val="340"/>
        </w:trPr>
        <w:tc>
          <w:tcPr>
            <w:tcW w:w="663" w:type="dxa"/>
            <w:shd w:val="clear" w:color="auto" w:fill="D9D9D9"/>
            <w:vAlign w:val="center"/>
          </w:tcPr>
          <w:p w14:paraId="4E567BA6" w14:textId="77777777" w:rsidR="007D6C92" w:rsidRPr="002B6952" w:rsidRDefault="007D6C92" w:rsidP="00CD01E7">
            <w:pPr>
              <w:numPr>
                <w:ilvl w:val="1"/>
                <w:numId w:val="9"/>
              </w:numPr>
              <w:tabs>
                <w:tab w:val="num" w:pos="857"/>
                <w:tab w:val="center" w:pos="4320"/>
                <w:tab w:val="right" w:pos="8640"/>
              </w:tabs>
              <w:spacing w:before="60" w:after="60"/>
              <w:ind w:left="857" w:hanging="792"/>
              <w:jc w:val="left"/>
              <w:rPr>
                <w:rFonts w:ascii="Arial Narrow" w:hAnsi="Arial Narrow" w:cs="Arial"/>
                <w:sz w:val="18"/>
                <w:szCs w:val="18"/>
              </w:rPr>
            </w:pPr>
          </w:p>
        </w:tc>
        <w:tc>
          <w:tcPr>
            <w:tcW w:w="8409" w:type="dxa"/>
            <w:gridSpan w:val="4"/>
            <w:shd w:val="clear" w:color="auto" w:fill="D9D9D9"/>
            <w:vAlign w:val="center"/>
          </w:tcPr>
          <w:p w14:paraId="66D25E0D"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r w:rsidRPr="002B6952">
              <w:rPr>
                <w:rFonts w:ascii="Arial Narrow" w:hAnsi="Arial Narrow" w:cs="Arial"/>
                <w:b/>
                <w:sz w:val="18"/>
                <w:szCs w:val="18"/>
              </w:rPr>
              <w:t>Please provide the following information on ALL directors/shareholders/trustees/members below:</w:t>
            </w:r>
          </w:p>
        </w:tc>
      </w:tr>
      <w:tr w:rsidR="007D6C92" w:rsidRPr="002B6952" w14:paraId="20074600" w14:textId="77777777" w:rsidTr="00061EE7">
        <w:trPr>
          <w:trHeight w:val="483"/>
        </w:trPr>
        <w:tc>
          <w:tcPr>
            <w:tcW w:w="3261" w:type="dxa"/>
            <w:gridSpan w:val="2"/>
            <w:shd w:val="clear" w:color="auto" w:fill="D9D9D9"/>
            <w:vAlign w:val="center"/>
          </w:tcPr>
          <w:p w14:paraId="538F341B" w14:textId="77777777" w:rsidR="007D6C92" w:rsidRPr="002B6952" w:rsidRDefault="007D6C92" w:rsidP="00061EE7">
            <w:pPr>
              <w:tabs>
                <w:tab w:val="center" w:pos="4320"/>
                <w:tab w:val="right" w:pos="8640"/>
              </w:tabs>
              <w:spacing w:before="60" w:after="60"/>
              <w:jc w:val="center"/>
              <w:rPr>
                <w:rFonts w:ascii="Arial Narrow" w:hAnsi="Arial Narrow" w:cs="Arial"/>
                <w:b/>
                <w:sz w:val="18"/>
                <w:szCs w:val="18"/>
              </w:rPr>
            </w:pPr>
            <w:r w:rsidRPr="002B6952">
              <w:rPr>
                <w:rFonts w:ascii="Arial Narrow" w:hAnsi="Arial Narrow" w:cs="Arial"/>
                <w:b/>
                <w:sz w:val="18"/>
                <w:szCs w:val="18"/>
              </w:rPr>
              <w:t>Full Name and Surname</w:t>
            </w:r>
          </w:p>
        </w:tc>
        <w:tc>
          <w:tcPr>
            <w:tcW w:w="1937" w:type="dxa"/>
            <w:shd w:val="clear" w:color="auto" w:fill="D9D9D9"/>
            <w:vAlign w:val="center"/>
          </w:tcPr>
          <w:p w14:paraId="37CED350" w14:textId="77777777" w:rsidR="007D6C92" w:rsidRPr="002B6952" w:rsidRDefault="007D6C92" w:rsidP="00061EE7">
            <w:pPr>
              <w:tabs>
                <w:tab w:val="center" w:pos="4320"/>
                <w:tab w:val="right" w:pos="8640"/>
              </w:tabs>
              <w:spacing w:before="60" w:after="60"/>
              <w:jc w:val="center"/>
              <w:rPr>
                <w:rFonts w:ascii="Arial Narrow" w:hAnsi="Arial Narrow" w:cs="Arial"/>
                <w:b/>
                <w:sz w:val="18"/>
                <w:szCs w:val="18"/>
              </w:rPr>
            </w:pPr>
            <w:r w:rsidRPr="002B6952">
              <w:rPr>
                <w:rFonts w:ascii="Arial Narrow" w:hAnsi="Arial Narrow" w:cs="Arial"/>
                <w:b/>
                <w:sz w:val="18"/>
                <w:szCs w:val="18"/>
              </w:rPr>
              <w:t>Identity Number</w:t>
            </w:r>
          </w:p>
        </w:tc>
        <w:tc>
          <w:tcPr>
            <w:tcW w:w="1937" w:type="dxa"/>
            <w:shd w:val="clear" w:color="auto" w:fill="D9D9D9"/>
            <w:vAlign w:val="center"/>
          </w:tcPr>
          <w:p w14:paraId="148D864C" w14:textId="77777777" w:rsidR="007D6C92" w:rsidRPr="002B6952" w:rsidRDefault="007D6C92" w:rsidP="00061EE7">
            <w:pPr>
              <w:tabs>
                <w:tab w:val="center" w:pos="4320"/>
                <w:tab w:val="right" w:pos="8640"/>
              </w:tabs>
              <w:spacing w:before="60" w:after="60"/>
              <w:jc w:val="center"/>
              <w:rPr>
                <w:rFonts w:ascii="Arial Narrow" w:hAnsi="Arial Narrow" w:cs="Arial"/>
                <w:b/>
                <w:sz w:val="18"/>
                <w:szCs w:val="18"/>
              </w:rPr>
            </w:pPr>
            <w:r w:rsidRPr="002B6952">
              <w:rPr>
                <w:rFonts w:ascii="Arial Narrow" w:hAnsi="Arial Narrow" w:cs="Arial"/>
                <w:b/>
                <w:sz w:val="18"/>
                <w:szCs w:val="18"/>
              </w:rPr>
              <w:t>Personal Income Tax Number</w:t>
            </w:r>
          </w:p>
        </w:tc>
        <w:tc>
          <w:tcPr>
            <w:tcW w:w="1937" w:type="dxa"/>
            <w:shd w:val="clear" w:color="auto" w:fill="D9D9D9"/>
            <w:vAlign w:val="center"/>
          </w:tcPr>
          <w:p w14:paraId="1465CA1C" w14:textId="77777777" w:rsidR="007D6C92" w:rsidRPr="002B6952" w:rsidRDefault="007D6C92" w:rsidP="00061EE7">
            <w:pPr>
              <w:tabs>
                <w:tab w:val="center" w:pos="4320"/>
                <w:tab w:val="right" w:pos="8640"/>
              </w:tabs>
              <w:spacing w:before="60" w:after="60"/>
              <w:jc w:val="center"/>
              <w:rPr>
                <w:rFonts w:ascii="Arial Narrow" w:hAnsi="Arial Narrow" w:cs="Arial"/>
                <w:b/>
                <w:sz w:val="18"/>
                <w:szCs w:val="18"/>
              </w:rPr>
            </w:pPr>
            <w:r w:rsidRPr="002B6952">
              <w:rPr>
                <w:rFonts w:ascii="Arial Narrow" w:hAnsi="Arial Narrow" w:cs="Arial"/>
                <w:b/>
                <w:sz w:val="18"/>
                <w:szCs w:val="18"/>
              </w:rPr>
              <w:t>Provide State</w:t>
            </w:r>
            <w:r w:rsidRPr="002B6952">
              <w:rPr>
                <w:rStyle w:val="FootnoteReference"/>
                <w:rFonts w:ascii="Arial Narrow" w:hAnsi="Arial Narrow" w:cs="Arial"/>
                <w:b/>
                <w:sz w:val="18"/>
                <w:szCs w:val="18"/>
              </w:rPr>
              <w:footnoteReference w:id="3"/>
            </w:r>
            <w:r w:rsidRPr="002B6952">
              <w:rPr>
                <w:rFonts w:ascii="Arial Narrow" w:hAnsi="Arial Narrow" w:cs="Arial"/>
                <w:b/>
                <w:sz w:val="18"/>
                <w:szCs w:val="18"/>
              </w:rPr>
              <w:t xml:space="preserve"> Employee Number</w:t>
            </w:r>
          </w:p>
        </w:tc>
      </w:tr>
      <w:tr w:rsidR="007D6C92" w:rsidRPr="002B6952" w14:paraId="7CC171BD" w14:textId="77777777" w:rsidTr="00061EE7">
        <w:trPr>
          <w:trHeight w:val="483"/>
        </w:trPr>
        <w:tc>
          <w:tcPr>
            <w:tcW w:w="3261" w:type="dxa"/>
            <w:gridSpan w:val="2"/>
          </w:tcPr>
          <w:p w14:paraId="52153FD2"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143E429E"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338E6D62"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7A07151A"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4214E9FE" w14:textId="77777777" w:rsidTr="00061EE7">
        <w:trPr>
          <w:trHeight w:val="483"/>
        </w:trPr>
        <w:tc>
          <w:tcPr>
            <w:tcW w:w="3261" w:type="dxa"/>
            <w:gridSpan w:val="2"/>
          </w:tcPr>
          <w:p w14:paraId="2435640F"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2F4C6BCB"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21D00425"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443BB82A"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36C9FC02" w14:textId="77777777" w:rsidTr="00061EE7">
        <w:trPr>
          <w:trHeight w:val="483"/>
        </w:trPr>
        <w:tc>
          <w:tcPr>
            <w:tcW w:w="3261" w:type="dxa"/>
            <w:gridSpan w:val="2"/>
          </w:tcPr>
          <w:p w14:paraId="37617ABC"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31AE4063"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04E8D163"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72B57803"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605DD7AC" w14:textId="77777777" w:rsidTr="00061EE7">
        <w:trPr>
          <w:trHeight w:val="483"/>
        </w:trPr>
        <w:tc>
          <w:tcPr>
            <w:tcW w:w="3261" w:type="dxa"/>
            <w:gridSpan w:val="2"/>
          </w:tcPr>
          <w:p w14:paraId="7DD5A85F"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08A947F1"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61398CBD"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77D92498"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73732E08" w14:textId="77777777" w:rsidTr="00061EE7">
        <w:trPr>
          <w:trHeight w:val="483"/>
        </w:trPr>
        <w:tc>
          <w:tcPr>
            <w:tcW w:w="3261" w:type="dxa"/>
            <w:gridSpan w:val="2"/>
          </w:tcPr>
          <w:p w14:paraId="0B27D673"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125AC203"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3ED1A476"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0B9F25A0"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r w:rsidR="007D6C92" w:rsidRPr="002B6952" w14:paraId="725E384D" w14:textId="77777777" w:rsidTr="00061EE7">
        <w:trPr>
          <w:trHeight w:val="483"/>
        </w:trPr>
        <w:tc>
          <w:tcPr>
            <w:tcW w:w="3261" w:type="dxa"/>
            <w:gridSpan w:val="2"/>
          </w:tcPr>
          <w:p w14:paraId="24B9F0FA"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0C5E7B45"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1FABAE61"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c>
          <w:tcPr>
            <w:tcW w:w="1937" w:type="dxa"/>
          </w:tcPr>
          <w:p w14:paraId="184D8E71" w14:textId="77777777" w:rsidR="007D6C92" w:rsidRPr="002B6952" w:rsidRDefault="007D6C92" w:rsidP="00061EE7">
            <w:pPr>
              <w:tabs>
                <w:tab w:val="center" w:pos="4320"/>
                <w:tab w:val="right" w:pos="8640"/>
              </w:tabs>
              <w:spacing w:before="60" w:after="60"/>
              <w:jc w:val="left"/>
              <w:rPr>
                <w:rFonts w:ascii="Arial Narrow" w:hAnsi="Arial Narrow" w:cs="Arial"/>
                <w:b/>
                <w:sz w:val="18"/>
                <w:szCs w:val="18"/>
              </w:rPr>
            </w:pPr>
          </w:p>
        </w:tc>
      </w:tr>
    </w:tbl>
    <w:p w14:paraId="23A2C51B" w14:textId="77777777" w:rsidR="007D6C92" w:rsidRPr="002B6952" w:rsidRDefault="007D6C92" w:rsidP="007D6C92">
      <w:pPr>
        <w:rPr>
          <w:sz w:val="4"/>
          <w:szCs w:val="4"/>
        </w:rPr>
      </w:pPr>
    </w:p>
    <w:p w14:paraId="36705C46" w14:textId="77777777" w:rsidR="007D6C92" w:rsidRPr="002B6952" w:rsidRDefault="007D6C92" w:rsidP="007D6C92">
      <w:pPr>
        <w:rPr>
          <w:sz w:val="4"/>
          <w:szCs w:val="4"/>
        </w:rPr>
      </w:pPr>
    </w:p>
    <w:p w14:paraId="0F90BD81" w14:textId="77777777" w:rsidR="007D6C92" w:rsidRPr="002B6952" w:rsidRDefault="007D6C92" w:rsidP="007D6C92">
      <w:pPr>
        <w:rPr>
          <w:sz w:val="4"/>
          <w:szCs w:val="4"/>
        </w:rPr>
      </w:pPr>
    </w:p>
    <w:p w14:paraId="3EC2A9B2" w14:textId="77777777" w:rsidR="007D6C92" w:rsidRPr="002B6952" w:rsidRDefault="007D6C92" w:rsidP="007D6C92">
      <w:pPr>
        <w:rPr>
          <w:sz w:val="4"/>
          <w:szCs w:val="4"/>
        </w:rPr>
      </w:pPr>
    </w:p>
    <w:p w14:paraId="4CF4F578" w14:textId="77777777" w:rsidR="007D6C92" w:rsidRPr="002B6952" w:rsidRDefault="007D6C92" w:rsidP="007D6C92">
      <w:pPr>
        <w:rPr>
          <w:sz w:val="4"/>
          <w:szCs w:val="4"/>
        </w:rPr>
      </w:pPr>
    </w:p>
    <w:p w14:paraId="6C79D455" w14:textId="77777777" w:rsidR="007D6C92" w:rsidRPr="002B6952" w:rsidRDefault="007D6C92" w:rsidP="007D6C92">
      <w:pPr>
        <w:rPr>
          <w:sz w:val="4"/>
          <w:szCs w:val="4"/>
        </w:rPr>
      </w:pPr>
    </w:p>
    <w:p w14:paraId="18D3B59F" w14:textId="77777777" w:rsidR="007D6C92" w:rsidRPr="002B6952" w:rsidRDefault="007D6C92" w:rsidP="007D6C92">
      <w:pPr>
        <w:rPr>
          <w:sz w:val="4"/>
          <w:szCs w:val="4"/>
        </w:rPr>
      </w:pPr>
    </w:p>
    <w:tbl>
      <w:tblPr>
        <w:tblStyle w:val="TableGrid"/>
        <w:tblW w:w="0" w:type="auto"/>
        <w:jc w:val="center"/>
        <w:tblLook w:val="04A0" w:firstRow="1" w:lastRow="0" w:firstColumn="1" w:lastColumn="0" w:noHBand="0" w:noVBand="1"/>
      </w:tblPr>
      <w:tblGrid>
        <w:gridCol w:w="9061"/>
      </w:tblGrid>
      <w:tr w:rsidR="007D6C92" w:rsidRPr="002B6952" w14:paraId="4D7C4CCB" w14:textId="77777777" w:rsidTr="00061EE7">
        <w:trPr>
          <w:jc w:val="center"/>
        </w:trPr>
        <w:tc>
          <w:tcPr>
            <w:tcW w:w="9242" w:type="dxa"/>
            <w:shd w:val="clear" w:color="auto" w:fill="D9D9D9" w:themeFill="background1" w:themeFillShade="D9"/>
          </w:tcPr>
          <w:p w14:paraId="0CEB483E" w14:textId="77777777" w:rsidR="007D6C92" w:rsidRPr="002B6952" w:rsidRDefault="007D6C92" w:rsidP="00061EE7">
            <w:pPr>
              <w:tabs>
                <w:tab w:val="left" w:pos="851"/>
              </w:tabs>
              <w:spacing w:before="60" w:after="60"/>
              <w:ind w:left="1418" w:hanging="1418"/>
              <w:jc w:val="center"/>
              <w:rPr>
                <w:rFonts w:cs="Arial"/>
                <w:b/>
                <w:sz w:val="18"/>
                <w:szCs w:val="18"/>
              </w:rPr>
            </w:pPr>
            <w:r w:rsidRPr="002B6952">
              <w:rPr>
                <w:rFonts w:cs="Arial"/>
                <w:b/>
                <w:sz w:val="18"/>
                <w:szCs w:val="18"/>
              </w:rPr>
              <w:t>NB:</w:t>
            </w:r>
          </w:p>
          <w:p w14:paraId="393F1DD5" w14:textId="77777777" w:rsidR="007D6C92" w:rsidRPr="002B6952" w:rsidRDefault="007D6C92" w:rsidP="00960CF3">
            <w:pPr>
              <w:pStyle w:val="ListParagraph"/>
              <w:numPr>
                <w:ilvl w:val="0"/>
                <w:numId w:val="15"/>
              </w:numPr>
              <w:tabs>
                <w:tab w:val="left" w:pos="851"/>
              </w:tabs>
              <w:spacing w:before="60" w:after="60"/>
              <w:jc w:val="both"/>
              <w:rPr>
                <w:rFonts w:ascii="Arial" w:hAnsi="Arial" w:cs="Arial"/>
                <w:b/>
                <w:sz w:val="18"/>
                <w:szCs w:val="18"/>
              </w:rPr>
            </w:pPr>
            <w:r w:rsidRPr="002B6952">
              <w:rPr>
                <w:rFonts w:ascii="Arial" w:hAnsi="Arial" w:cs="Arial"/>
                <w:b/>
                <w:sz w:val="18"/>
                <w:szCs w:val="18"/>
              </w:rPr>
              <w:t>PLEASE ATTACH CERTIFIED COPY(IES) OF ID DOCUMENT(S)</w:t>
            </w:r>
          </w:p>
          <w:p w14:paraId="45684DC5" w14:textId="77777777" w:rsidR="007D6C92" w:rsidRPr="002B6952" w:rsidRDefault="007D6C92" w:rsidP="00960CF3">
            <w:pPr>
              <w:pStyle w:val="ListParagraph"/>
              <w:numPr>
                <w:ilvl w:val="0"/>
                <w:numId w:val="15"/>
              </w:numPr>
              <w:tabs>
                <w:tab w:val="left" w:pos="851"/>
              </w:tabs>
              <w:spacing w:before="60" w:after="60"/>
              <w:jc w:val="both"/>
              <w:rPr>
                <w:rFonts w:ascii="Arial" w:hAnsi="Arial" w:cs="Arial"/>
                <w:b/>
                <w:sz w:val="18"/>
                <w:szCs w:val="18"/>
              </w:rPr>
            </w:pPr>
            <w:r w:rsidRPr="002B6952">
              <w:rPr>
                <w:rFonts w:ascii="Arial" w:hAnsi="Arial" w:cs="Arial"/>
                <w:b/>
                <w:sz w:val="18"/>
                <w:szCs w:val="18"/>
              </w:rPr>
              <w:t>PLEASE PROVIDE PERSONAL INCOME TAX NUMBERS FOR ALL DIRECTORS / SHAREHOLDERS / TRUSTEES / MEMBERS, ETC.</w:t>
            </w:r>
          </w:p>
        </w:tc>
      </w:tr>
    </w:tbl>
    <w:p w14:paraId="349AD380" w14:textId="77777777" w:rsidR="007D6C92" w:rsidRPr="002B6952" w:rsidRDefault="007D6C92" w:rsidP="007D6C92">
      <w:pPr>
        <w:rPr>
          <w:sz w:val="4"/>
          <w:szCs w:val="4"/>
        </w:rPr>
      </w:pPr>
    </w:p>
    <w:p w14:paraId="32B0A17A" w14:textId="77777777" w:rsidR="007D6C92" w:rsidRPr="002B6952" w:rsidRDefault="007D6C92" w:rsidP="007D6C92">
      <w:pPr>
        <w:rPr>
          <w:sz w:val="4"/>
          <w:szCs w:val="4"/>
        </w:rPr>
      </w:pPr>
    </w:p>
    <w:p w14:paraId="3D2FA634" w14:textId="77777777" w:rsidR="007D6C92" w:rsidRPr="002B6952" w:rsidRDefault="007D6C92" w:rsidP="007D6C92">
      <w:pPr>
        <w:rPr>
          <w:sz w:val="4"/>
          <w:szCs w:val="4"/>
        </w:rPr>
      </w:pPr>
    </w:p>
    <w:p w14:paraId="6807ED68" w14:textId="77777777" w:rsidR="007D6C92" w:rsidRPr="002B6952" w:rsidRDefault="007D6C92" w:rsidP="007D6C92">
      <w:pPr>
        <w:spacing w:before="60" w:after="60" w:line="360" w:lineRule="auto"/>
        <w:ind w:left="360"/>
        <w:rPr>
          <w:rFonts w:cs="Arial"/>
          <w:b/>
        </w:rPr>
      </w:pPr>
    </w:p>
    <w:p w14:paraId="132BAACA" w14:textId="77777777" w:rsidR="007D6C92" w:rsidRPr="002B6952" w:rsidRDefault="007D6C92" w:rsidP="00CD01E7">
      <w:pPr>
        <w:numPr>
          <w:ilvl w:val="0"/>
          <w:numId w:val="9"/>
        </w:numPr>
        <w:spacing w:before="60" w:after="60" w:line="360" w:lineRule="auto"/>
        <w:rPr>
          <w:rFonts w:cs="Arial"/>
          <w:b/>
        </w:rPr>
      </w:pPr>
      <w:r w:rsidRPr="002B6952">
        <w:rPr>
          <w:rFonts w:cs="Arial"/>
          <w:b/>
        </w:rPr>
        <w:t>DECLARATION</w:t>
      </w:r>
    </w:p>
    <w:p w14:paraId="0D43D277" w14:textId="77777777" w:rsidR="007D6C92" w:rsidRPr="002B6952" w:rsidRDefault="007D6C92" w:rsidP="007D6C92">
      <w:pPr>
        <w:tabs>
          <w:tab w:val="center" w:pos="7922"/>
          <w:tab w:val="right" w:pos="8472"/>
        </w:tabs>
        <w:spacing w:before="60" w:after="60"/>
        <w:ind w:left="360"/>
        <w:rPr>
          <w:rFonts w:cs="Arial"/>
        </w:rPr>
      </w:pPr>
      <w:r w:rsidRPr="002B6952">
        <w:rPr>
          <w:rFonts w:cs="Arial"/>
        </w:rPr>
        <w:t xml:space="preserve">I, the undersigned (name) </w:t>
      </w:r>
      <w:r w:rsidRPr="002B6952">
        <w:rPr>
          <w:rFonts w:cs="Arial"/>
          <w:u w:val="single"/>
        </w:rPr>
        <w:tab/>
      </w:r>
      <w:r w:rsidRPr="002B6952">
        <w:rPr>
          <w:rFonts w:cs="Arial"/>
          <w:u w:val="single"/>
        </w:rPr>
        <w:tab/>
      </w:r>
      <w:r w:rsidRPr="002B6952">
        <w:rPr>
          <w:rFonts w:cs="Arial"/>
          <w:u w:val="single"/>
        </w:rPr>
        <w:tab/>
      </w:r>
      <w:r w:rsidRPr="002B6952">
        <w:rPr>
          <w:rFonts w:cs="Arial"/>
        </w:rPr>
        <w:t xml:space="preserve">, certify that the information furnished in paragraph 3 above is correct. </w:t>
      </w:r>
    </w:p>
    <w:p w14:paraId="7DEDD2DA" w14:textId="77777777" w:rsidR="007D6C92" w:rsidRPr="002B6952" w:rsidRDefault="007D6C92" w:rsidP="007D6C92">
      <w:pPr>
        <w:spacing w:before="60" w:after="60"/>
        <w:ind w:left="360"/>
        <w:rPr>
          <w:rFonts w:ascii="Arial Narrow" w:hAnsi="Arial Narrow"/>
        </w:rPr>
      </w:pPr>
      <w:r w:rsidRPr="002B6952">
        <w:rPr>
          <w:rFonts w:cs="Arial"/>
        </w:rPr>
        <w:t>I accept that the state may act against me should this declaration prove to be false.</w:t>
      </w:r>
      <w:r w:rsidRPr="002B6952">
        <w:rPr>
          <w:rFonts w:ascii="Arial Narrow" w:hAnsi="Arial Narrow"/>
        </w:rPr>
        <w:t xml:space="preserve"> </w:t>
      </w:r>
    </w:p>
    <w:tbl>
      <w:tblPr>
        <w:tblW w:w="88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0"/>
        <w:gridCol w:w="3094"/>
        <w:gridCol w:w="770"/>
        <w:gridCol w:w="2090"/>
      </w:tblGrid>
      <w:tr w:rsidR="007D6C92" w:rsidRPr="002B6952" w14:paraId="56177862" w14:textId="77777777" w:rsidTr="00061EE7">
        <w:trPr>
          <w:trHeight w:val="679"/>
        </w:trPr>
        <w:tc>
          <w:tcPr>
            <w:tcW w:w="2860" w:type="dxa"/>
            <w:shd w:val="clear" w:color="auto" w:fill="E6E6E6"/>
            <w:vAlign w:val="center"/>
          </w:tcPr>
          <w:p w14:paraId="27BEFB2B" w14:textId="77777777" w:rsidR="007D6C92" w:rsidRPr="002B6952" w:rsidRDefault="007D6C92" w:rsidP="00061EE7">
            <w:pPr>
              <w:tabs>
                <w:tab w:val="center" w:pos="4320"/>
                <w:tab w:val="right" w:pos="8640"/>
              </w:tabs>
              <w:rPr>
                <w:rFonts w:ascii="Arial Narrow" w:hAnsi="Arial Narrow"/>
              </w:rPr>
            </w:pPr>
            <w:r w:rsidRPr="002B6952">
              <w:rPr>
                <w:rFonts w:ascii="Arial Narrow" w:hAnsi="Arial Narrow"/>
              </w:rPr>
              <w:t>SIGNATURE</w:t>
            </w:r>
          </w:p>
        </w:tc>
        <w:tc>
          <w:tcPr>
            <w:tcW w:w="3094" w:type="dxa"/>
            <w:vAlign w:val="center"/>
          </w:tcPr>
          <w:p w14:paraId="64B671C4" w14:textId="77777777" w:rsidR="007D6C92" w:rsidRPr="002B6952" w:rsidRDefault="007D6C92" w:rsidP="00061EE7">
            <w:pPr>
              <w:tabs>
                <w:tab w:val="center" w:pos="4320"/>
                <w:tab w:val="right" w:pos="8640"/>
              </w:tabs>
              <w:jc w:val="center"/>
              <w:rPr>
                <w:rFonts w:ascii="Arial Narrow" w:hAnsi="Arial Narrow"/>
              </w:rPr>
            </w:pPr>
          </w:p>
        </w:tc>
        <w:tc>
          <w:tcPr>
            <w:tcW w:w="770" w:type="dxa"/>
            <w:shd w:val="clear" w:color="auto" w:fill="E0E0E0"/>
            <w:vAlign w:val="center"/>
          </w:tcPr>
          <w:p w14:paraId="4637618A" w14:textId="77777777" w:rsidR="007D6C92" w:rsidRPr="002B6952" w:rsidRDefault="007D6C92" w:rsidP="00061EE7">
            <w:pPr>
              <w:tabs>
                <w:tab w:val="center" w:pos="4320"/>
                <w:tab w:val="right" w:pos="8640"/>
              </w:tabs>
              <w:jc w:val="left"/>
              <w:rPr>
                <w:rFonts w:ascii="Arial Narrow" w:hAnsi="Arial Narrow"/>
              </w:rPr>
            </w:pPr>
            <w:r w:rsidRPr="002B6952">
              <w:rPr>
                <w:rFonts w:ascii="Arial Narrow" w:hAnsi="Arial Narrow"/>
              </w:rPr>
              <w:t>DATE</w:t>
            </w:r>
          </w:p>
        </w:tc>
        <w:tc>
          <w:tcPr>
            <w:tcW w:w="2090" w:type="dxa"/>
            <w:vAlign w:val="center"/>
          </w:tcPr>
          <w:p w14:paraId="55A5D634" w14:textId="77777777" w:rsidR="007D6C92" w:rsidRPr="002B6952" w:rsidRDefault="007D6C92" w:rsidP="00061EE7">
            <w:pPr>
              <w:tabs>
                <w:tab w:val="center" w:pos="4320"/>
                <w:tab w:val="right" w:pos="8640"/>
              </w:tabs>
              <w:jc w:val="center"/>
              <w:rPr>
                <w:rFonts w:ascii="Arial Narrow" w:hAnsi="Arial Narrow"/>
              </w:rPr>
            </w:pPr>
          </w:p>
        </w:tc>
      </w:tr>
      <w:tr w:rsidR="007D6C92" w:rsidRPr="002B6952" w14:paraId="270BCBDB" w14:textId="77777777" w:rsidTr="00061EE7">
        <w:trPr>
          <w:trHeight w:val="454"/>
        </w:trPr>
        <w:tc>
          <w:tcPr>
            <w:tcW w:w="2860" w:type="dxa"/>
            <w:shd w:val="clear" w:color="auto" w:fill="E6E6E6"/>
            <w:vAlign w:val="center"/>
          </w:tcPr>
          <w:p w14:paraId="5D722C3B" w14:textId="77777777" w:rsidR="007D6C92" w:rsidRPr="002B6952" w:rsidRDefault="007D6C92" w:rsidP="00061EE7">
            <w:pPr>
              <w:tabs>
                <w:tab w:val="center" w:pos="4320"/>
                <w:tab w:val="right" w:pos="8640"/>
              </w:tabs>
              <w:rPr>
                <w:rFonts w:ascii="Arial Narrow" w:hAnsi="Arial Narrow"/>
              </w:rPr>
            </w:pPr>
            <w:r w:rsidRPr="002B6952">
              <w:rPr>
                <w:rFonts w:ascii="Arial Narrow" w:hAnsi="Arial Narrow"/>
              </w:rPr>
              <w:t>NAME OF SIGNATORY</w:t>
            </w:r>
          </w:p>
        </w:tc>
        <w:tc>
          <w:tcPr>
            <w:tcW w:w="5954" w:type="dxa"/>
            <w:gridSpan w:val="3"/>
            <w:vAlign w:val="center"/>
          </w:tcPr>
          <w:p w14:paraId="0017AB1B" w14:textId="77777777" w:rsidR="007D6C92" w:rsidRPr="002B6952" w:rsidRDefault="007D6C92" w:rsidP="00061EE7">
            <w:pPr>
              <w:tabs>
                <w:tab w:val="center" w:pos="4320"/>
                <w:tab w:val="right" w:pos="8640"/>
              </w:tabs>
              <w:jc w:val="center"/>
              <w:rPr>
                <w:rFonts w:ascii="Arial Narrow" w:hAnsi="Arial Narrow"/>
              </w:rPr>
            </w:pPr>
          </w:p>
        </w:tc>
      </w:tr>
      <w:tr w:rsidR="007D6C92" w:rsidRPr="002B6952" w14:paraId="57F2B19B" w14:textId="77777777" w:rsidTr="00061EE7">
        <w:trPr>
          <w:trHeight w:val="454"/>
        </w:trPr>
        <w:tc>
          <w:tcPr>
            <w:tcW w:w="2860" w:type="dxa"/>
            <w:shd w:val="clear" w:color="auto" w:fill="E6E6E6"/>
            <w:vAlign w:val="center"/>
          </w:tcPr>
          <w:p w14:paraId="0A984803" w14:textId="77777777" w:rsidR="007D6C92" w:rsidRPr="002B6952" w:rsidRDefault="007D6C92" w:rsidP="00061EE7">
            <w:pPr>
              <w:tabs>
                <w:tab w:val="center" w:pos="4320"/>
                <w:tab w:val="right" w:pos="8640"/>
              </w:tabs>
              <w:rPr>
                <w:rFonts w:ascii="Arial Narrow" w:hAnsi="Arial Narrow"/>
              </w:rPr>
            </w:pPr>
            <w:r w:rsidRPr="002B6952">
              <w:rPr>
                <w:rFonts w:ascii="Arial Narrow" w:hAnsi="Arial Narrow"/>
              </w:rPr>
              <w:t>POSITION</w:t>
            </w:r>
          </w:p>
        </w:tc>
        <w:tc>
          <w:tcPr>
            <w:tcW w:w="5954" w:type="dxa"/>
            <w:gridSpan w:val="3"/>
            <w:vAlign w:val="center"/>
          </w:tcPr>
          <w:p w14:paraId="0F0F45BA" w14:textId="77777777" w:rsidR="007D6C92" w:rsidRPr="002B6952" w:rsidRDefault="007D6C92" w:rsidP="00061EE7">
            <w:pPr>
              <w:tabs>
                <w:tab w:val="center" w:pos="4320"/>
                <w:tab w:val="right" w:pos="8640"/>
              </w:tabs>
              <w:jc w:val="center"/>
              <w:rPr>
                <w:rFonts w:ascii="Arial Narrow" w:hAnsi="Arial Narrow"/>
              </w:rPr>
            </w:pPr>
          </w:p>
        </w:tc>
      </w:tr>
      <w:tr w:rsidR="007D6C92" w:rsidRPr="002B6952" w14:paraId="38EC8489" w14:textId="77777777" w:rsidTr="00061EE7">
        <w:trPr>
          <w:trHeight w:val="454"/>
        </w:trPr>
        <w:tc>
          <w:tcPr>
            <w:tcW w:w="2860" w:type="dxa"/>
            <w:shd w:val="clear" w:color="auto" w:fill="E6E6E6"/>
            <w:vAlign w:val="center"/>
          </w:tcPr>
          <w:p w14:paraId="14947AA0" w14:textId="77777777" w:rsidR="007D6C92" w:rsidRPr="002B6952" w:rsidRDefault="007D6C92" w:rsidP="00061EE7">
            <w:pPr>
              <w:tabs>
                <w:tab w:val="center" w:pos="4320"/>
                <w:tab w:val="right" w:pos="8640"/>
              </w:tabs>
              <w:rPr>
                <w:rFonts w:ascii="Arial Narrow" w:hAnsi="Arial Narrow"/>
              </w:rPr>
            </w:pPr>
            <w:r w:rsidRPr="002B6952">
              <w:rPr>
                <w:rFonts w:ascii="Arial Narrow" w:hAnsi="Arial Narrow"/>
              </w:rPr>
              <w:t>NAME OF COMPANY</w:t>
            </w:r>
          </w:p>
        </w:tc>
        <w:tc>
          <w:tcPr>
            <w:tcW w:w="5954" w:type="dxa"/>
            <w:gridSpan w:val="3"/>
            <w:vAlign w:val="center"/>
          </w:tcPr>
          <w:p w14:paraId="1F311482" w14:textId="77777777" w:rsidR="007D6C92" w:rsidRPr="002B6952" w:rsidRDefault="007D6C92" w:rsidP="00061EE7">
            <w:pPr>
              <w:tabs>
                <w:tab w:val="center" w:pos="4320"/>
                <w:tab w:val="right" w:pos="8640"/>
              </w:tabs>
              <w:jc w:val="center"/>
              <w:rPr>
                <w:rFonts w:ascii="Arial Narrow" w:hAnsi="Arial Narrow"/>
              </w:rPr>
            </w:pPr>
          </w:p>
        </w:tc>
      </w:tr>
    </w:tbl>
    <w:p w14:paraId="64A55648" w14:textId="77777777" w:rsidR="007D6C92" w:rsidRPr="002B6952" w:rsidRDefault="007D6C92" w:rsidP="007D6C92">
      <w:pPr>
        <w:sectPr w:rsidR="007D6C92" w:rsidRPr="002B6952" w:rsidSect="00061EE7">
          <w:headerReference w:type="default" r:id="rId27"/>
          <w:footerReference w:type="default" r:id="rId28"/>
          <w:footnotePr>
            <w:pos w:val="beneathText"/>
          </w:footnotePr>
          <w:pgSz w:w="11907" w:h="16840" w:code="9"/>
          <w:pgMar w:top="1797" w:right="1418" w:bottom="1134" w:left="1418" w:header="340" w:footer="340" w:gutter="0"/>
          <w:cols w:space="720"/>
          <w:docGrid w:linePitch="360"/>
        </w:sectPr>
      </w:pPr>
    </w:p>
    <w:bookmarkEnd w:id="91"/>
    <w:bookmarkEnd w:id="92"/>
    <w:p w14:paraId="35EBF22E" w14:textId="77777777" w:rsidR="00CB31C9" w:rsidRPr="001A7082" w:rsidRDefault="00CB31C9" w:rsidP="00CB31C9">
      <w:pPr>
        <w:widowControl w:val="0"/>
        <w:tabs>
          <w:tab w:val="left" w:pos="900"/>
          <w:tab w:val="left" w:pos="2880"/>
          <w:tab w:val="left" w:pos="5760"/>
          <w:tab w:val="left" w:pos="7920"/>
        </w:tabs>
        <w:outlineLvl w:val="0"/>
        <w:rPr>
          <w:rFonts w:cs="Arial"/>
          <w:b/>
          <w:snapToGrid w:val="0"/>
          <w:color w:val="000080"/>
        </w:rPr>
      </w:pPr>
      <w:r>
        <w:rPr>
          <w:rFonts w:cs="Arial"/>
          <w:b/>
          <w:snapToGrid w:val="0"/>
          <w:color w:val="000080"/>
        </w:rPr>
        <w:tab/>
      </w:r>
      <w:r>
        <w:rPr>
          <w:rFonts w:cs="Arial"/>
          <w:b/>
          <w:snapToGrid w:val="0"/>
          <w:color w:val="000080"/>
        </w:rPr>
        <w:tab/>
      </w:r>
      <w:r>
        <w:rPr>
          <w:rFonts w:cs="Arial"/>
          <w:b/>
          <w:snapToGrid w:val="0"/>
          <w:color w:val="000080"/>
        </w:rPr>
        <w:tab/>
      </w:r>
      <w:r>
        <w:rPr>
          <w:rFonts w:cs="Arial"/>
          <w:b/>
          <w:snapToGrid w:val="0"/>
          <w:color w:val="000080"/>
        </w:rPr>
        <w:tab/>
      </w:r>
      <w:bookmarkStart w:id="95" w:name="_Toc132884826"/>
      <w:r>
        <w:rPr>
          <w:rFonts w:cs="Arial"/>
          <w:b/>
          <w:snapToGrid w:val="0"/>
          <w:color w:val="000080"/>
        </w:rPr>
        <w:t xml:space="preserve">MBD </w:t>
      </w:r>
      <w:r w:rsidRPr="001A7082">
        <w:rPr>
          <w:rFonts w:cs="Arial"/>
          <w:b/>
          <w:snapToGrid w:val="0"/>
          <w:color w:val="000080"/>
        </w:rPr>
        <w:t>6.1</w:t>
      </w:r>
      <w:bookmarkEnd w:id="95"/>
    </w:p>
    <w:p w14:paraId="37B6A960" w14:textId="77777777" w:rsidR="00CB31C9" w:rsidRPr="001A7082" w:rsidRDefault="00CB31C9" w:rsidP="00CB31C9">
      <w:pPr>
        <w:widowControl w:val="0"/>
        <w:tabs>
          <w:tab w:val="left" w:pos="900"/>
          <w:tab w:val="left" w:pos="2880"/>
          <w:tab w:val="left" w:pos="5760"/>
          <w:tab w:val="left" w:pos="7920"/>
        </w:tabs>
        <w:outlineLvl w:val="0"/>
        <w:rPr>
          <w:rFonts w:cs="Arial"/>
          <w:b/>
          <w:snapToGrid w:val="0"/>
        </w:rPr>
      </w:pPr>
    </w:p>
    <w:p w14:paraId="758C9978" w14:textId="77777777" w:rsidR="00CB31C9" w:rsidRPr="001A7082" w:rsidRDefault="00CB31C9" w:rsidP="00CB31C9">
      <w:pPr>
        <w:widowControl w:val="0"/>
        <w:tabs>
          <w:tab w:val="left" w:pos="900"/>
          <w:tab w:val="left" w:pos="2880"/>
          <w:tab w:val="left" w:pos="5760"/>
          <w:tab w:val="left" w:pos="7920"/>
        </w:tabs>
        <w:jc w:val="center"/>
        <w:rPr>
          <w:rFonts w:cs="Arial"/>
          <w:b/>
          <w:snapToGrid w:val="0"/>
        </w:rPr>
      </w:pPr>
      <w:r w:rsidRPr="001A7082">
        <w:rPr>
          <w:rFonts w:cs="Arial"/>
          <w:b/>
          <w:snapToGrid w:val="0"/>
        </w:rPr>
        <w:t>PREFERENCE POINTS CLAIM FORM IN TERMS OF THE PREFERENTIAL PROCUREMENT REGULATIONS 2</w:t>
      </w:r>
      <w:r>
        <w:rPr>
          <w:rFonts w:cs="Arial"/>
          <w:b/>
          <w:snapToGrid w:val="0"/>
        </w:rPr>
        <w:t>022</w:t>
      </w:r>
    </w:p>
    <w:p w14:paraId="2DE88961" w14:textId="77777777" w:rsidR="00CB31C9" w:rsidRPr="001A7082" w:rsidRDefault="00CB31C9" w:rsidP="00CB31C9">
      <w:pPr>
        <w:keepNext/>
        <w:widowControl w:val="0"/>
        <w:tabs>
          <w:tab w:val="left" w:pos="900"/>
          <w:tab w:val="left" w:pos="2880"/>
          <w:tab w:val="left" w:pos="5760"/>
          <w:tab w:val="left" w:pos="7920"/>
        </w:tabs>
        <w:jc w:val="center"/>
        <w:outlineLvl w:val="3"/>
        <w:rPr>
          <w:rFonts w:cs="Arial"/>
          <w:b/>
          <w:snapToGrid w:val="0"/>
          <w:u w:val="single"/>
        </w:rPr>
      </w:pPr>
    </w:p>
    <w:p w14:paraId="4CEB2096" w14:textId="77777777" w:rsidR="00CB31C9" w:rsidRPr="001A7082" w:rsidRDefault="00CB31C9" w:rsidP="00CB31C9">
      <w:pPr>
        <w:widowControl w:val="0"/>
        <w:jc w:val="center"/>
        <w:rPr>
          <w:rFonts w:cs="Arial"/>
          <w:snapToGrid w:val="0"/>
          <w:lang w:val="en-US"/>
        </w:rPr>
      </w:pPr>
    </w:p>
    <w:p w14:paraId="734DE5DE" w14:textId="77777777" w:rsidR="00CB31C9" w:rsidRPr="001A7082" w:rsidRDefault="00CB31C9" w:rsidP="00CB31C9">
      <w:pPr>
        <w:widowControl w:val="0"/>
        <w:tabs>
          <w:tab w:val="left" w:pos="900"/>
          <w:tab w:val="left" w:pos="2880"/>
          <w:tab w:val="left" w:pos="5760"/>
          <w:tab w:val="left" w:pos="7920"/>
        </w:tabs>
        <w:rPr>
          <w:rFonts w:cs="Arial"/>
          <w:snapToGrid w:val="0"/>
          <w:lang w:val="en-US"/>
        </w:rPr>
      </w:pPr>
      <w:r w:rsidRPr="001A7082">
        <w:rPr>
          <w:rFonts w:cs="Arial"/>
          <w:snapToGrid w:val="0"/>
          <w:lang w:val="en-US"/>
        </w:rPr>
        <w:t xml:space="preserve">This preference form must form part of all </w:t>
      </w:r>
      <w:r>
        <w:rPr>
          <w:rFonts w:cs="Arial"/>
          <w:snapToGrid w:val="0"/>
          <w:lang w:val="en-US"/>
        </w:rPr>
        <w:t>tenders</w:t>
      </w:r>
      <w:r w:rsidRPr="001A7082">
        <w:rPr>
          <w:rFonts w:cs="Arial"/>
          <w:snapToGrid w:val="0"/>
          <w:lang w:val="en-US"/>
        </w:rPr>
        <w:t xml:space="preserve"> invited.  It contains general information and serves as a claim form for preference points for </w:t>
      </w:r>
      <w:r>
        <w:rPr>
          <w:rFonts w:cs="Arial"/>
          <w:snapToGrid w:val="0"/>
          <w:lang w:val="en-US"/>
        </w:rPr>
        <w:t xml:space="preserve">specific goals. </w:t>
      </w:r>
    </w:p>
    <w:p w14:paraId="0E786B84" w14:textId="77777777" w:rsidR="00CB31C9" w:rsidRPr="001A7082" w:rsidRDefault="00CB31C9" w:rsidP="00CB31C9">
      <w:pPr>
        <w:widowControl w:val="0"/>
        <w:tabs>
          <w:tab w:val="left" w:pos="900"/>
          <w:tab w:val="left" w:pos="2880"/>
          <w:tab w:val="left" w:pos="5760"/>
          <w:tab w:val="left" w:pos="7920"/>
        </w:tabs>
        <w:rPr>
          <w:rFonts w:cs="Arial"/>
          <w:snapToGrid w:val="0"/>
        </w:rPr>
      </w:pPr>
    </w:p>
    <w:p w14:paraId="3CC14FCA" w14:textId="77777777" w:rsidR="00CB31C9" w:rsidRPr="001A7082" w:rsidRDefault="00CB31C9" w:rsidP="00CB31C9">
      <w:pPr>
        <w:widowControl w:val="0"/>
        <w:tabs>
          <w:tab w:val="left" w:pos="900"/>
          <w:tab w:val="left" w:pos="2880"/>
          <w:tab w:val="left" w:pos="5760"/>
          <w:tab w:val="left" w:pos="7920"/>
        </w:tabs>
        <w:ind w:left="900" w:hanging="900"/>
        <w:rPr>
          <w:rFonts w:cs="Arial"/>
          <w:snapToGrid w:val="0"/>
        </w:rPr>
      </w:pPr>
      <w:r w:rsidRPr="001A7082">
        <w:rPr>
          <w:rFonts w:cs="Arial"/>
          <w:b/>
          <w:snapToGrid w:val="0"/>
        </w:rPr>
        <w:t>NB:</w:t>
      </w:r>
      <w:r w:rsidRPr="001A7082">
        <w:rPr>
          <w:rFonts w:cs="Arial"/>
          <w:b/>
          <w:snapToGrid w:val="0"/>
        </w:rPr>
        <w:tab/>
        <w:t xml:space="preserve">BEFORE COMPLETING THIS FORM, </w:t>
      </w:r>
      <w:r>
        <w:rPr>
          <w:rFonts w:cs="Arial"/>
          <w:b/>
          <w:snapToGrid w:val="0"/>
        </w:rPr>
        <w:t>TENDERERS</w:t>
      </w:r>
      <w:r w:rsidRPr="001A7082">
        <w:rPr>
          <w:rFonts w:cs="Arial"/>
          <w:b/>
          <w:snapToGrid w:val="0"/>
        </w:rPr>
        <w:t xml:space="preserve"> MUST STUDY THE GENERAL CONDITIONS, DEFINITIONS AND DIRECTIVES APPLICABLE IN RESPECT OF </w:t>
      </w:r>
      <w:r>
        <w:rPr>
          <w:rFonts w:cs="Arial"/>
          <w:b/>
          <w:snapToGrid w:val="0"/>
        </w:rPr>
        <w:t>THE TENDER AND PREFERENTIAL PROCUREMENT REGULATIONS, 2022</w:t>
      </w:r>
    </w:p>
    <w:p w14:paraId="5F1ED1FF" w14:textId="77777777" w:rsidR="00CB31C9" w:rsidRPr="001A7082" w:rsidRDefault="00CB31C9" w:rsidP="00CB31C9">
      <w:pPr>
        <w:widowControl w:val="0"/>
        <w:pBdr>
          <w:bottom w:val="single" w:sz="6" w:space="1" w:color="auto"/>
        </w:pBdr>
        <w:tabs>
          <w:tab w:val="left" w:pos="900"/>
          <w:tab w:val="left" w:pos="2880"/>
          <w:tab w:val="left" w:pos="5760"/>
          <w:tab w:val="left" w:pos="7920"/>
        </w:tabs>
        <w:ind w:left="900" w:hanging="900"/>
        <w:rPr>
          <w:rFonts w:cs="Arial"/>
          <w:snapToGrid w:val="0"/>
        </w:rPr>
      </w:pPr>
    </w:p>
    <w:p w14:paraId="3C6B06C4" w14:textId="77777777" w:rsidR="00CB31C9" w:rsidRPr="001A7082" w:rsidRDefault="00CB31C9" w:rsidP="00CB31C9">
      <w:pPr>
        <w:widowControl w:val="0"/>
        <w:tabs>
          <w:tab w:val="left" w:pos="900"/>
          <w:tab w:val="left" w:pos="2880"/>
          <w:tab w:val="left" w:pos="5760"/>
          <w:tab w:val="left" w:pos="7920"/>
        </w:tabs>
        <w:ind w:left="900" w:hanging="900"/>
        <w:rPr>
          <w:rFonts w:cs="Arial"/>
          <w:snapToGrid w:val="0"/>
        </w:rPr>
      </w:pPr>
    </w:p>
    <w:p w14:paraId="70EF72F4" w14:textId="77777777" w:rsidR="00CB31C9" w:rsidRPr="001A7082" w:rsidRDefault="00CB31C9" w:rsidP="00960CF3">
      <w:pPr>
        <w:widowControl w:val="0"/>
        <w:numPr>
          <w:ilvl w:val="0"/>
          <w:numId w:val="46"/>
        </w:numPr>
        <w:tabs>
          <w:tab w:val="num" w:pos="720"/>
          <w:tab w:val="left" w:pos="2880"/>
          <w:tab w:val="left" w:pos="5760"/>
          <w:tab w:val="left" w:pos="7920"/>
        </w:tabs>
        <w:spacing w:after="120"/>
        <w:ind w:left="720" w:hanging="720"/>
        <w:rPr>
          <w:rFonts w:cs="Arial"/>
          <w:b/>
          <w:snapToGrid w:val="0"/>
        </w:rPr>
      </w:pPr>
      <w:r w:rsidRPr="001A7082">
        <w:rPr>
          <w:rFonts w:cs="Arial"/>
          <w:b/>
          <w:snapToGrid w:val="0"/>
        </w:rPr>
        <w:t>GENERAL CONDITIONS</w:t>
      </w:r>
    </w:p>
    <w:p w14:paraId="2D19EE1B" w14:textId="77777777" w:rsidR="00CB31C9" w:rsidRPr="001A7082" w:rsidRDefault="00CB31C9" w:rsidP="00960CF3">
      <w:pPr>
        <w:widowControl w:val="0"/>
        <w:numPr>
          <w:ilvl w:val="1"/>
          <w:numId w:val="46"/>
        </w:numPr>
        <w:tabs>
          <w:tab w:val="num" w:pos="720"/>
          <w:tab w:val="left" w:pos="2880"/>
          <w:tab w:val="left" w:pos="5760"/>
          <w:tab w:val="left" w:pos="7920"/>
        </w:tabs>
        <w:spacing w:after="120"/>
        <w:ind w:left="720" w:hanging="720"/>
        <w:rPr>
          <w:rFonts w:cs="Arial"/>
          <w:snapToGrid w:val="0"/>
        </w:rPr>
      </w:pPr>
      <w:r w:rsidRPr="001A7082">
        <w:rPr>
          <w:rFonts w:cs="Arial"/>
          <w:snapToGrid w:val="0"/>
        </w:rPr>
        <w:t xml:space="preserve">The following preference point systems are applicable to </w:t>
      </w:r>
      <w:r>
        <w:rPr>
          <w:rFonts w:cs="Arial"/>
          <w:snapToGrid w:val="0"/>
        </w:rPr>
        <w:t>invitations to tender</w:t>
      </w:r>
      <w:r w:rsidRPr="001A7082">
        <w:rPr>
          <w:rFonts w:cs="Arial"/>
          <w:snapToGrid w:val="0"/>
        </w:rPr>
        <w:t>:</w:t>
      </w:r>
    </w:p>
    <w:p w14:paraId="56D05833" w14:textId="77777777" w:rsidR="00CB31C9" w:rsidRPr="00CB31C9" w:rsidRDefault="00CB31C9" w:rsidP="00960CF3">
      <w:pPr>
        <w:widowControl w:val="0"/>
        <w:numPr>
          <w:ilvl w:val="0"/>
          <w:numId w:val="47"/>
        </w:numPr>
        <w:tabs>
          <w:tab w:val="left" w:pos="900"/>
          <w:tab w:val="left" w:pos="5760"/>
          <w:tab w:val="left" w:pos="7920"/>
        </w:tabs>
        <w:rPr>
          <w:rFonts w:cs="Arial"/>
          <w:snapToGrid w:val="0"/>
        </w:rPr>
      </w:pPr>
      <w:r w:rsidRPr="001A7082">
        <w:rPr>
          <w:rFonts w:cs="Arial"/>
          <w:snapToGrid w:val="0"/>
        </w:rPr>
        <w:t xml:space="preserve">the 80/20 system for requirements with a Rand value of up to R50 000 000 (all applicable taxes included); and </w:t>
      </w:r>
    </w:p>
    <w:p w14:paraId="11D486EE" w14:textId="77777777" w:rsidR="00CB31C9" w:rsidRPr="001A7082" w:rsidRDefault="00CB31C9" w:rsidP="00CB31C9">
      <w:pPr>
        <w:widowControl w:val="0"/>
        <w:tabs>
          <w:tab w:val="left" w:pos="900"/>
          <w:tab w:val="left" w:pos="5760"/>
          <w:tab w:val="left" w:pos="7920"/>
        </w:tabs>
        <w:ind w:left="1350"/>
        <w:rPr>
          <w:rFonts w:cs="Arial"/>
          <w:snapToGrid w:val="0"/>
        </w:rPr>
      </w:pPr>
    </w:p>
    <w:p w14:paraId="2149093E" w14:textId="77777777" w:rsidR="00CB31C9" w:rsidRDefault="00CB31C9" w:rsidP="00960CF3">
      <w:pPr>
        <w:widowControl w:val="0"/>
        <w:numPr>
          <w:ilvl w:val="1"/>
          <w:numId w:val="46"/>
        </w:numPr>
        <w:tabs>
          <w:tab w:val="num" w:pos="993"/>
          <w:tab w:val="left" w:pos="2880"/>
          <w:tab w:val="left" w:pos="5760"/>
          <w:tab w:val="left" w:pos="7920"/>
        </w:tabs>
        <w:spacing w:after="120"/>
        <w:ind w:left="993" w:hanging="993"/>
        <w:rPr>
          <w:rFonts w:cs="Arial"/>
          <w:b/>
          <w:snapToGrid w:val="0"/>
        </w:rPr>
      </w:pPr>
      <w:r w:rsidRPr="00B648B8">
        <w:rPr>
          <w:rFonts w:cs="Arial"/>
          <w:b/>
          <w:snapToGrid w:val="0"/>
        </w:rPr>
        <w:t>To be completed by the organ of state</w:t>
      </w:r>
    </w:p>
    <w:p w14:paraId="09F44C85" w14:textId="77777777" w:rsidR="00CB31C9" w:rsidRPr="00CB31C9" w:rsidRDefault="00CB31C9" w:rsidP="00CB31C9">
      <w:pPr>
        <w:widowControl w:val="0"/>
        <w:tabs>
          <w:tab w:val="num" w:pos="993"/>
          <w:tab w:val="left" w:pos="2880"/>
          <w:tab w:val="left" w:pos="5760"/>
          <w:tab w:val="left" w:pos="7920"/>
        </w:tabs>
        <w:spacing w:after="120"/>
        <w:rPr>
          <w:rFonts w:cs="Arial"/>
          <w:b/>
          <w:snapToGrid w:val="0"/>
        </w:rPr>
      </w:pPr>
      <w:r>
        <w:rPr>
          <w:rFonts w:cs="Arial"/>
          <w:snapToGrid w:val="0"/>
        </w:rPr>
        <w:tab/>
      </w:r>
      <w:r w:rsidRPr="001A7082">
        <w:rPr>
          <w:rFonts w:cs="Arial"/>
          <w:snapToGrid w:val="0"/>
        </w:rPr>
        <w:t>(</w:t>
      </w:r>
      <w:r w:rsidRPr="001A7082">
        <w:rPr>
          <w:rFonts w:cs="Arial"/>
          <w:i/>
          <w:snapToGrid w:val="0"/>
        </w:rPr>
        <w:t>delete whichever</w:t>
      </w:r>
      <w:r>
        <w:rPr>
          <w:rFonts w:cs="Arial"/>
          <w:i/>
          <w:snapToGrid w:val="0"/>
        </w:rPr>
        <w:t xml:space="preserve"> </w:t>
      </w:r>
      <w:r w:rsidRPr="001A7082">
        <w:rPr>
          <w:rFonts w:cs="Arial"/>
          <w:i/>
          <w:snapToGrid w:val="0"/>
        </w:rPr>
        <w:t>is not applicable for this tender</w:t>
      </w:r>
      <w:r w:rsidRPr="001A7082">
        <w:rPr>
          <w:rFonts w:cs="Arial"/>
          <w:snapToGrid w:val="0"/>
        </w:rPr>
        <w:t>).</w:t>
      </w:r>
    </w:p>
    <w:p w14:paraId="7C28383E" w14:textId="77777777" w:rsidR="00CB31C9" w:rsidRDefault="00CB31C9" w:rsidP="00960CF3">
      <w:pPr>
        <w:pStyle w:val="ListParagraph"/>
        <w:numPr>
          <w:ilvl w:val="0"/>
          <w:numId w:val="57"/>
        </w:numPr>
        <w:tabs>
          <w:tab w:val="left" w:pos="2880"/>
          <w:tab w:val="left" w:pos="5760"/>
          <w:tab w:val="left" w:pos="7920"/>
        </w:tabs>
        <w:autoSpaceDE/>
        <w:autoSpaceDN/>
        <w:adjustRightInd/>
        <w:spacing w:after="120"/>
        <w:contextualSpacing/>
        <w:jc w:val="both"/>
        <w:rPr>
          <w:rFonts w:ascii="Arial" w:hAnsi="Arial" w:cs="Arial"/>
          <w:snapToGrid w:val="0"/>
        </w:rPr>
      </w:pPr>
      <w:r>
        <w:rPr>
          <w:rFonts w:ascii="Arial" w:hAnsi="Arial" w:cs="Arial"/>
          <w:snapToGrid w:val="0"/>
        </w:rPr>
        <w:t xml:space="preserve">The applicable preference point system for this tender is the </w:t>
      </w:r>
      <w:r w:rsidRPr="00CB31C9">
        <w:rPr>
          <w:rFonts w:ascii="Arial" w:hAnsi="Arial" w:cs="Arial"/>
          <w:snapToGrid w:val="0"/>
          <w:color w:val="000000" w:themeColor="text1"/>
        </w:rPr>
        <w:t xml:space="preserve">80/20 preference </w:t>
      </w:r>
      <w:r>
        <w:rPr>
          <w:rFonts w:ascii="Arial" w:hAnsi="Arial" w:cs="Arial"/>
          <w:snapToGrid w:val="0"/>
        </w:rPr>
        <w:t>point system.</w:t>
      </w:r>
    </w:p>
    <w:p w14:paraId="2E02AFFD" w14:textId="77777777" w:rsidR="00CB31C9" w:rsidRDefault="00CB31C9" w:rsidP="00CB31C9">
      <w:pPr>
        <w:pStyle w:val="ListParagraph"/>
        <w:tabs>
          <w:tab w:val="left" w:pos="2880"/>
          <w:tab w:val="left" w:pos="5760"/>
          <w:tab w:val="left" w:pos="7920"/>
        </w:tabs>
        <w:spacing w:after="120"/>
        <w:ind w:left="1069"/>
        <w:jc w:val="both"/>
        <w:rPr>
          <w:rFonts w:ascii="Arial" w:hAnsi="Arial" w:cs="Arial"/>
          <w:snapToGrid w:val="0"/>
        </w:rPr>
      </w:pPr>
    </w:p>
    <w:p w14:paraId="3826545A" w14:textId="77777777" w:rsidR="00CB31C9" w:rsidRDefault="00CB31C9" w:rsidP="00960CF3">
      <w:pPr>
        <w:pStyle w:val="ListParagraph"/>
        <w:numPr>
          <w:ilvl w:val="0"/>
          <w:numId w:val="57"/>
        </w:numPr>
        <w:tabs>
          <w:tab w:val="left" w:pos="2880"/>
          <w:tab w:val="left" w:pos="5760"/>
          <w:tab w:val="left" w:pos="7920"/>
        </w:tabs>
        <w:autoSpaceDE/>
        <w:autoSpaceDN/>
        <w:adjustRightInd/>
        <w:spacing w:after="120"/>
        <w:contextualSpacing/>
        <w:jc w:val="both"/>
        <w:rPr>
          <w:rFonts w:ascii="Arial" w:hAnsi="Arial" w:cs="Arial"/>
          <w:snapToGrid w:val="0"/>
        </w:rPr>
      </w:pPr>
      <w:r>
        <w:rPr>
          <w:rFonts w:ascii="Arial" w:hAnsi="Arial" w:cs="Arial"/>
          <w:snapToGrid w:val="0"/>
        </w:rPr>
        <w:t>T</w:t>
      </w:r>
      <w:r w:rsidRPr="00646443">
        <w:rPr>
          <w:rFonts w:ascii="Arial" w:hAnsi="Arial" w:cs="Arial"/>
          <w:snapToGrid w:val="0"/>
        </w:rPr>
        <w:t xml:space="preserve">he </w:t>
      </w:r>
      <w:r w:rsidRPr="00CB31C9">
        <w:rPr>
          <w:rFonts w:ascii="Arial" w:hAnsi="Arial" w:cs="Arial"/>
          <w:snapToGrid w:val="0"/>
          <w:color w:val="000000" w:themeColor="text1"/>
        </w:rPr>
        <w:t xml:space="preserve">80/20 preference point system </w:t>
      </w:r>
      <w:r w:rsidRPr="001D060B">
        <w:rPr>
          <w:rFonts w:ascii="Arial" w:hAnsi="Arial" w:cs="Arial"/>
          <w:snapToGrid w:val="0"/>
        </w:rPr>
        <w:t>will be applicable in this tender. The lowest/ highest acceptable tender will be used to determine the accurate system once tenders are received.</w:t>
      </w:r>
    </w:p>
    <w:p w14:paraId="317ED990" w14:textId="77777777" w:rsidR="00CB31C9" w:rsidRPr="00705695" w:rsidRDefault="00CB31C9" w:rsidP="00CB31C9">
      <w:pPr>
        <w:pStyle w:val="ListParagraph"/>
        <w:rPr>
          <w:rFonts w:ascii="Arial" w:hAnsi="Arial" w:cs="Arial"/>
          <w:snapToGrid w:val="0"/>
        </w:rPr>
      </w:pPr>
    </w:p>
    <w:p w14:paraId="6A6D2D1F" w14:textId="77777777" w:rsidR="00CB31C9" w:rsidRPr="00705695" w:rsidRDefault="00CB31C9" w:rsidP="00960CF3">
      <w:pPr>
        <w:pStyle w:val="ListParagraph"/>
        <w:numPr>
          <w:ilvl w:val="1"/>
          <w:numId w:val="46"/>
        </w:numPr>
        <w:tabs>
          <w:tab w:val="left" w:pos="2880"/>
          <w:tab w:val="left" w:pos="5760"/>
          <w:tab w:val="left" w:pos="7920"/>
        </w:tabs>
        <w:autoSpaceDE/>
        <w:autoSpaceDN/>
        <w:adjustRightInd/>
        <w:spacing w:after="120"/>
        <w:contextualSpacing/>
        <w:jc w:val="both"/>
        <w:rPr>
          <w:rFonts w:ascii="Arial" w:hAnsi="Arial" w:cs="Arial"/>
          <w:snapToGrid w:val="0"/>
        </w:rPr>
      </w:pPr>
      <w:r w:rsidRPr="00705695">
        <w:rPr>
          <w:rFonts w:ascii="Arial" w:hAnsi="Arial" w:cs="Arial"/>
          <w:snapToGrid w:val="0"/>
        </w:rPr>
        <w:t xml:space="preserve">Points for this tender (even in the case of a tender for income-generating contracts) shall be awarded for: </w:t>
      </w:r>
    </w:p>
    <w:p w14:paraId="7968E6DC" w14:textId="77777777" w:rsidR="00CB31C9" w:rsidRPr="001A7082" w:rsidRDefault="00CB31C9" w:rsidP="00960CF3">
      <w:pPr>
        <w:widowControl w:val="0"/>
        <w:numPr>
          <w:ilvl w:val="0"/>
          <w:numId w:val="48"/>
        </w:numPr>
        <w:tabs>
          <w:tab w:val="num" w:pos="1080"/>
          <w:tab w:val="left" w:pos="7920"/>
        </w:tabs>
        <w:spacing w:after="120"/>
        <w:ind w:left="1080" w:hanging="360"/>
        <w:rPr>
          <w:rFonts w:cs="Arial"/>
          <w:snapToGrid w:val="0"/>
        </w:rPr>
      </w:pPr>
      <w:r w:rsidRPr="001A7082">
        <w:rPr>
          <w:rFonts w:cs="Arial"/>
          <w:snapToGrid w:val="0"/>
        </w:rPr>
        <w:t>Price; and</w:t>
      </w:r>
    </w:p>
    <w:p w14:paraId="486D75A4" w14:textId="77777777" w:rsidR="00CB31C9" w:rsidRDefault="00CB31C9" w:rsidP="00960CF3">
      <w:pPr>
        <w:widowControl w:val="0"/>
        <w:numPr>
          <w:ilvl w:val="0"/>
          <w:numId w:val="48"/>
        </w:numPr>
        <w:tabs>
          <w:tab w:val="num" w:pos="1080"/>
          <w:tab w:val="left" w:pos="7920"/>
        </w:tabs>
        <w:spacing w:after="120"/>
        <w:ind w:left="1080" w:hanging="360"/>
        <w:rPr>
          <w:rFonts w:cs="Arial"/>
          <w:snapToGrid w:val="0"/>
        </w:rPr>
      </w:pPr>
      <w:r>
        <w:rPr>
          <w:rFonts w:cs="Arial"/>
          <w:snapToGrid w:val="0"/>
        </w:rPr>
        <w:t>Specific Goals</w:t>
      </w:r>
      <w:r w:rsidRPr="001A7082">
        <w:rPr>
          <w:rFonts w:cs="Arial"/>
          <w:snapToGrid w:val="0"/>
        </w:rPr>
        <w:t>.</w:t>
      </w:r>
    </w:p>
    <w:p w14:paraId="2A46E7D3" w14:textId="77777777" w:rsidR="00CB31C9" w:rsidRPr="001A7082" w:rsidRDefault="00CB31C9" w:rsidP="00CB31C9">
      <w:pPr>
        <w:widowControl w:val="0"/>
        <w:tabs>
          <w:tab w:val="left" w:pos="7920"/>
        </w:tabs>
        <w:spacing w:after="120"/>
        <w:ind w:left="1080"/>
        <w:rPr>
          <w:rFonts w:cs="Arial"/>
          <w:snapToGrid w:val="0"/>
        </w:rPr>
      </w:pPr>
    </w:p>
    <w:p w14:paraId="7D385BEC" w14:textId="77777777" w:rsidR="00CB31C9" w:rsidRPr="00B648B8" w:rsidRDefault="00CB31C9" w:rsidP="00960CF3">
      <w:pPr>
        <w:widowControl w:val="0"/>
        <w:numPr>
          <w:ilvl w:val="1"/>
          <w:numId w:val="46"/>
        </w:numPr>
        <w:tabs>
          <w:tab w:val="num" w:pos="720"/>
          <w:tab w:val="left" w:pos="2880"/>
          <w:tab w:val="left" w:pos="5760"/>
          <w:tab w:val="left" w:pos="7920"/>
        </w:tabs>
        <w:spacing w:after="120"/>
        <w:ind w:left="720" w:hanging="720"/>
        <w:rPr>
          <w:rFonts w:cs="Arial"/>
          <w:b/>
          <w:snapToGrid w:val="0"/>
        </w:rPr>
      </w:pPr>
      <w:r w:rsidRPr="00B648B8">
        <w:rPr>
          <w:rFonts w:cs="Arial"/>
          <w:b/>
          <w:snapToGrid w:val="0"/>
        </w:rPr>
        <w:t>To be completed by the organ of state:</w:t>
      </w:r>
    </w:p>
    <w:p w14:paraId="762B5781" w14:textId="77777777" w:rsidR="00CB31C9" w:rsidRPr="001A7082" w:rsidRDefault="00CB31C9" w:rsidP="00CB31C9">
      <w:pPr>
        <w:widowControl w:val="0"/>
        <w:tabs>
          <w:tab w:val="left" w:pos="2880"/>
          <w:tab w:val="left" w:pos="5760"/>
          <w:tab w:val="left" w:pos="7920"/>
        </w:tabs>
        <w:spacing w:after="120"/>
        <w:ind w:left="720"/>
        <w:rPr>
          <w:rFonts w:cs="Arial"/>
          <w:snapToGrid w:val="0"/>
        </w:rPr>
      </w:pPr>
      <w:r>
        <w:rPr>
          <w:rFonts w:cs="Arial"/>
          <w:snapToGrid w:val="0"/>
        </w:rPr>
        <w:t>T</w:t>
      </w:r>
      <w:r w:rsidRPr="001A7082">
        <w:rPr>
          <w:rFonts w:cs="Arial"/>
          <w:snapToGrid w:val="0"/>
        </w:rPr>
        <w:t xml:space="preserve">he maximum points for this </w:t>
      </w:r>
      <w:r>
        <w:rPr>
          <w:rFonts w:cs="Arial"/>
          <w:snapToGrid w:val="0"/>
        </w:rPr>
        <w:t>tender</w:t>
      </w:r>
      <w:r w:rsidRPr="001A7082">
        <w:rPr>
          <w:rFonts w:cs="Arial"/>
          <w:snapToGrid w:val="0"/>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B31C9" w:rsidRPr="001A7082" w14:paraId="5AF98C22" w14:textId="77777777" w:rsidTr="00A274EA">
        <w:tc>
          <w:tcPr>
            <w:tcW w:w="5130" w:type="dxa"/>
            <w:shd w:val="clear" w:color="auto" w:fill="C00000"/>
            <w:vAlign w:val="bottom"/>
          </w:tcPr>
          <w:p w14:paraId="77C8E9EB" w14:textId="77777777" w:rsidR="00CB31C9" w:rsidRPr="001A7082" w:rsidRDefault="00CB31C9" w:rsidP="00A274EA">
            <w:pPr>
              <w:widowControl w:val="0"/>
              <w:tabs>
                <w:tab w:val="left" w:pos="2880"/>
                <w:tab w:val="left" w:pos="5760"/>
                <w:tab w:val="left" w:pos="7920"/>
              </w:tabs>
              <w:spacing w:after="120"/>
              <w:jc w:val="center"/>
              <w:rPr>
                <w:rFonts w:cs="Arial"/>
                <w:b/>
                <w:snapToGrid w:val="0"/>
              </w:rPr>
            </w:pPr>
          </w:p>
        </w:tc>
        <w:tc>
          <w:tcPr>
            <w:tcW w:w="1800" w:type="dxa"/>
            <w:shd w:val="clear" w:color="auto" w:fill="C00000"/>
            <w:vAlign w:val="bottom"/>
          </w:tcPr>
          <w:p w14:paraId="71C2D886" w14:textId="77777777" w:rsidR="00CB31C9" w:rsidRPr="001A7082" w:rsidRDefault="00CB31C9" w:rsidP="00A274EA">
            <w:pPr>
              <w:widowControl w:val="0"/>
              <w:tabs>
                <w:tab w:val="left" w:pos="2880"/>
                <w:tab w:val="left" w:pos="5760"/>
                <w:tab w:val="left" w:pos="7920"/>
              </w:tabs>
              <w:spacing w:after="120"/>
              <w:jc w:val="center"/>
              <w:rPr>
                <w:rFonts w:cs="Arial"/>
                <w:b/>
                <w:snapToGrid w:val="0"/>
              </w:rPr>
            </w:pPr>
            <w:r w:rsidRPr="001A7082">
              <w:rPr>
                <w:rFonts w:cs="Arial"/>
                <w:b/>
                <w:snapToGrid w:val="0"/>
              </w:rPr>
              <w:t>POINTS</w:t>
            </w:r>
          </w:p>
        </w:tc>
      </w:tr>
      <w:tr w:rsidR="00CB31C9" w:rsidRPr="001A7082" w14:paraId="16AED3E1" w14:textId="77777777" w:rsidTr="00A274EA">
        <w:tc>
          <w:tcPr>
            <w:tcW w:w="5130" w:type="dxa"/>
            <w:vAlign w:val="bottom"/>
          </w:tcPr>
          <w:p w14:paraId="3281CD25" w14:textId="77777777" w:rsidR="00CB31C9" w:rsidRPr="001A7082" w:rsidRDefault="00CB31C9" w:rsidP="00A274EA">
            <w:pPr>
              <w:widowControl w:val="0"/>
              <w:tabs>
                <w:tab w:val="left" w:pos="2880"/>
                <w:tab w:val="left" w:pos="5760"/>
                <w:tab w:val="left" w:pos="7920"/>
              </w:tabs>
              <w:spacing w:after="120"/>
              <w:rPr>
                <w:rFonts w:cs="Arial"/>
                <w:snapToGrid w:val="0"/>
              </w:rPr>
            </w:pPr>
            <w:r w:rsidRPr="001A7082">
              <w:rPr>
                <w:rFonts w:cs="Arial"/>
                <w:b/>
                <w:snapToGrid w:val="0"/>
              </w:rPr>
              <w:t>PRICE</w:t>
            </w:r>
          </w:p>
        </w:tc>
        <w:tc>
          <w:tcPr>
            <w:tcW w:w="1800" w:type="dxa"/>
            <w:shd w:val="clear" w:color="auto" w:fill="FFFF00"/>
          </w:tcPr>
          <w:p w14:paraId="38A7C149" w14:textId="77777777" w:rsidR="00CB31C9" w:rsidRPr="001A7082" w:rsidRDefault="00CB31C9" w:rsidP="003D286C">
            <w:pPr>
              <w:widowControl w:val="0"/>
              <w:tabs>
                <w:tab w:val="left" w:pos="2880"/>
                <w:tab w:val="left" w:pos="5760"/>
                <w:tab w:val="left" w:pos="7920"/>
              </w:tabs>
              <w:spacing w:after="120"/>
              <w:jc w:val="center"/>
              <w:rPr>
                <w:rFonts w:cs="Arial"/>
                <w:snapToGrid w:val="0"/>
                <w:highlight w:val="yellow"/>
              </w:rPr>
            </w:pPr>
            <w:r>
              <w:rPr>
                <w:rFonts w:cs="Arial"/>
                <w:snapToGrid w:val="0"/>
                <w:highlight w:val="yellow"/>
              </w:rPr>
              <w:t>80</w:t>
            </w:r>
          </w:p>
        </w:tc>
      </w:tr>
      <w:tr w:rsidR="00CB31C9" w:rsidRPr="001A7082" w14:paraId="13AA2BAE" w14:textId="77777777" w:rsidTr="00A274EA">
        <w:tc>
          <w:tcPr>
            <w:tcW w:w="5130" w:type="dxa"/>
            <w:vAlign w:val="bottom"/>
          </w:tcPr>
          <w:p w14:paraId="4C0327B8" w14:textId="77777777" w:rsidR="00CB31C9" w:rsidRPr="001A7082" w:rsidRDefault="00CB31C9" w:rsidP="00A274EA">
            <w:pPr>
              <w:widowControl w:val="0"/>
              <w:tabs>
                <w:tab w:val="left" w:pos="2880"/>
                <w:tab w:val="left" w:pos="5760"/>
                <w:tab w:val="left" w:pos="7920"/>
              </w:tabs>
              <w:spacing w:after="120"/>
              <w:rPr>
                <w:rFonts w:cs="Arial"/>
                <w:snapToGrid w:val="0"/>
              </w:rPr>
            </w:pPr>
            <w:r w:rsidRPr="001A7082">
              <w:rPr>
                <w:rFonts w:cs="Arial"/>
                <w:b/>
                <w:snapToGrid w:val="0"/>
              </w:rPr>
              <w:t>SPECIFIC GOALS</w:t>
            </w:r>
          </w:p>
        </w:tc>
        <w:tc>
          <w:tcPr>
            <w:tcW w:w="1800" w:type="dxa"/>
            <w:shd w:val="clear" w:color="auto" w:fill="FFFF00"/>
          </w:tcPr>
          <w:p w14:paraId="30179489" w14:textId="77777777" w:rsidR="00CB31C9" w:rsidRPr="001A7082" w:rsidRDefault="00CB31C9" w:rsidP="003D286C">
            <w:pPr>
              <w:widowControl w:val="0"/>
              <w:tabs>
                <w:tab w:val="left" w:pos="2880"/>
                <w:tab w:val="left" w:pos="5760"/>
                <w:tab w:val="left" w:pos="7920"/>
              </w:tabs>
              <w:spacing w:after="120"/>
              <w:jc w:val="center"/>
              <w:rPr>
                <w:rFonts w:cs="Arial"/>
                <w:snapToGrid w:val="0"/>
              </w:rPr>
            </w:pPr>
            <w:r>
              <w:rPr>
                <w:rFonts w:cs="Arial"/>
                <w:snapToGrid w:val="0"/>
              </w:rPr>
              <w:t>20</w:t>
            </w:r>
          </w:p>
        </w:tc>
      </w:tr>
      <w:tr w:rsidR="00CB31C9" w:rsidRPr="001A7082" w14:paraId="009B3814" w14:textId="77777777" w:rsidTr="00A274EA">
        <w:tc>
          <w:tcPr>
            <w:tcW w:w="5130" w:type="dxa"/>
            <w:vAlign w:val="bottom"/>
          </w:tcPr>
          <w:p w14:paraId="025A78DF" w14:textId="77777777" w:rsidR="00CB31C9" w:rsidRPr="001A7082" w:rsidRDefault="00CB31C9" w:rsidP="00A274EA">
            <w:pPr>
              <w:widowControl w:val="0"/>
              <w:tabs>
                <w:tab w:val="left" w:pos="2880"/>
                <w:tab w:val="left" w:pos="5760"/>
                <w:tab w:val="left" w:pos="7920"/>
              </w:tabs>
              <w:spacing w:after="120"/>
              <w:rPr>
                <w:rFonts w:cs="Arial"/>
                <w:snapToGrid w:val="0"/>
              </w:rPr>
            </w:pPr>
            <w:r w:rsidRPr="001A7082">
              <w:rPr>
                <w:rFonts w:cs="Arial"/>
                <w:b/>
                <w:snapToGrid w:val="0"/>
              </w:rPr>
              <w:t xml:space="preserve">Total points for Price and SPECIFIC GOALS </w:t>
            </w:r>
          </w:p>
        </w:tc>
        <w:tc>
          <w:tcPr>
            <w:tcW w:w="1800" w:type="dxa"/>
            <w:shd w:val="clear" w:color="auto" w:fill="C00000"/>
          </w:tcPr>
          <w:p w14:paraId="63DBC180" w14:textId="77777777" w:rsidR="00CB31C9" w:rsidRPr="001A7082" w:rsidRDefault="00CB31C9" w:rsidP="003D286C">
            <w:pPr>
              <w:widowControl w:val="0"/>
              <w:tabs>
                <w:tab w:val="left" w:pos="2880"/>
                <w:tab w:val="left" w:pos="5760"/>
                <w:tab w:val="left" w:pos="7920"/>
              </w:tabs>
              <w:spacing w:after="120"/>
              <w:jc w:val="center"/>
              <w:rPr>
                <w:rFonts w:cs="Arial"/>
                <w:b/>
                <w:snapToGrid w:val="0"/>
              </w:rPr>
            </w:pPr>
            <w:r w:rsidRPr="001A7082">
              <w:rPr>
                <w:rFonts w:cs="Arial"/>
                <w:b/>
                <w:snapToGrid w:val="0"/>
              </w:rPr>
              <w:t>100</w:t>
            </w:r>
          </w:p>
        </w:tc>
      </w:tr>
    </w:tbl>
    <w:p w14:paraId="5DC302F3" w14:textId="77777777" w:rsidR="00CB31C9" w:rsidRDefault="00CB31C9" w:rsidP="00CB31C9">
      <w:pPr>
        <w:widowControl w:val="0"/>
        <w:tabs>
          <w:tab w:val="left" w:pos="2880"/>
          <w:tab w:val="left" w:pos="5760"/>
          <w:tab w:val="left" w:pos="7920"/>
        </w:tabs>
        <w:spacing w:after="120"/>
        <w:ind w:left="720"/>
        <w:rPr>
          <w:rFonts w:cs="Arial"/>
          <w:snapToGrid w:val="0"/>
        </w:rPr>
      </w:pPr>
    </w:p>
    <w:p w14:paraId="1D54FA26" w14:textId="77777777" w:rsidR="00CB31C9" w:rsidRPr="001A7082" w:rsidRDefault="00CB31C9" w:rsidP="00CB31C9">
      <w:pPr>
        <w:widowControl w:val="0"/>
        <w:tabs>
          <w:tab w:val="left" w:pos="2880"/>
          <w:tab w:val="left" w:pos="5760"/>
          <w:tab w:val="left" w:pos="7920"/>
        </w:tabs>
        <w:spacing w:after="120"/>
        <w:ind w:left="720"/>
        <w:rPr>
          <w:rFonts w:cs="Arial"/>
          <w:snapToGrid w:val="0"/>
        </w:rPr>
      </w:pPr>
    </w:p>
    <w:p w14:paraId="600D48E3" w14:textId="77777777" w:rsidR="00CB31C9" w:rsidRDefault="00CB31C9" w:rsidP="00960CF3">
      <w:pPr>
        <w:widowControl w:val="0"/>
        <w:numPr>
          <w:ilvl w:val="1"/>
          <w:numId w:val="46"/>
        </w:numPr>
        <w:tabs>
          <w:tab w:val="num" w:pos="720"/>
          <w:tab w:val="left" w:pos="2880"/>
          <w:tab w:val="left" w:pos="5760"/>
          <w:tab w:val="left" w:pos="7920"/>
        </w:tabs>
        <w:spacing w:after="120"/>
        <w:ind w:left="720" w:hanging="720"/>
        <w:rPr>
          <w:rFonts w:cs="Arial"/>
          <w:snapToGrid w:val="0"/>
        </w:rPr>
      </w:pPr>
      <w:r w:rsidRPr="001A7082">
        <w:rPr>
          <w:rFonts w:cs="Arial"/>
          <w:snapToGrid w:val="0"/>
        </w:rPr>
        <w:t xml:space="preserve">Failure on the part of a </w:t>
      </w:r>
      <w:r>
        <w:rPr>
          <w:rFonts w:cs="Arial"/>
          <w:snapToGrid w:val="0"/>
        </w:rPr>
        <w:t xml:space="preserve">tenderer </w:t>
      </w:r>
      <w:r w:rsidRPr="001A7082">
        <w:rPr>
          <w:rFonts w:cs="Arial"/>
          <w:snapToGrid w:val="0"/>
        </w:rPr>
        <w:t xml:space="preserve">to submit proof </w:t>
      </w:r>
      <w:r>
        <w:rPr>
          <w:rFonts w:cs="Arial"/>
          <w:snapToGrid w:val="0"/>
        </w:rPr>
        <w:t xml:space="preserve">or documentation required in terms of this tender to claim points for specific goals </w:t>
      </w:r>
      <w:r w:rsidRPr="001A7082">
        <w:rPr>
          <w:rFonts w:cs="Arial"/>
          <w:snapToGrid w:val="0"/>
        </w:rPr>
        <w:t xml:space="preserve">with the </w:t>
      </w:r>
      <w:r>
        <w:rPr>
          <w:rFonts w:cs="Arial"/>
          <w:snapToGrid w:val="0"/>
        </w:rPr>
        <w:t>tender,</w:t>
      </w:r>
      <w:r w:rsidRPr="001A7082">
        <w:rPr>
          <w:rFonts w:cs="Arial"/>
          <w:snapToGrid w:val="0"/>
        </w:rPr>
        <w:t xml:space="preserve"> will be interpreted to mean that preference points for </w:t>
      </w:r>
      <w:r>
        <w:rPr>
          <w:rFonts w:cs="Arial"/>
          <w:snapToGrid w:val="0"/>
        </w:rPr>
        <w:t>specific goals a</w:t>
      </w:r>
      <w:r w:rsidRPr="001A7082">
        <w:rPr>
          <w:rFonts w:cs="Arial"/>
          <w:snapToGrid w:val="0"/>
        </w:rPr>
        <w:t>re not claimed.</w:t>
      </w:r>
    </w:p>
    <w:p w14:paraId="78B2186F" w14:textId="77777777" w:rsidR="00CB31C9" w:rsidRPr="001A7082" w:rsidRDefault="00CB31C9" w:rsidP="00CB31C9">
      <w:pPr>
        <w:widowControl w:val="0"/>
        <w:tabs>
          <w:tab w:val="left" w:pos="2880"/>
          <w:tab w:val="left" w:pos="5760"/>
          <w:tab w:val="left" w:pos="7920"/>
        </w:tabs>
        <w:spacing w:after="120"/>
        <w:ind w:left="720"/>
        <w:rPr>
          <w:rFonts w:cs="Arial"/>
          <w:snapToGrid w:val="0"/>
        </w:rPr>
      </w:pPr>
    </w:p>
    <w:p w14:paraId="636050B6" w14:textId="77777777" w:rsidR="00CB31C9" w:rsidRPr="001A7082" w:rsidRDefault="00CB31C9" w:rsidP="00960CF3">
      <w:pPr>
        <w:widowControl w:val="0"/>
        <w:numPr>
          <w:ilvl w:val="1"/>
          <w:numId w:val="46"/>
        </w:numPr>
        <w:tabs>
          <w:tab w:val="num" w:pos="720"/>
          <w:tab w:val="left" w:pos="2880"/>
          <w:tab w:val="left" w:pos="5760"/>
          <w:tab w:val="left" w:pos="7920"/>
        </w:tabs>
        <w:spacing w:after="120"/>
        <w:ind w:left="720" w:hanging="720"/>
        <w:rPr>
          <w:rFonts w:cs="Arial"/>
          <w:snapToGrid w:val="0"/>
        </w:rPr>
      </w:pPr>
      <w:r w:rsidRPr="001A7082">
        <w:rPr>
          <w:rFonts w:cs="Arial"/>
          <w:snapToGrid w:val="0"/>
        </w:rPr>
        <w:t xml:space="preserve">The </w:t>
      </w:r>
      <w:r>
        <w:rPr>
          <w:rFonts w:cs="Arial"/>
          <w:snapToGrid w:val="0"/>
        </w:rPr>
        <w:t>organ of state</w:t>
      </w:r>
      <w:r w:rsidRPr="001A7082">
        <w:rPr>
          <w:rFonts w:cs="Arial"/>
          <w:snapToGrid w:val="0"/>
        </w:rPr>
        <w:t xml:space="preserve"> reserves the right to require of a </w:t>
      </w:r>
      <w:r>
        <w:rPr>
          <w:rFonts w:cs="Arial"/>
          <w:snapToGrid w:val="0"/>
        </w:rPr>
        <w:t>tenderer</w:t>
      </w:r>
      <w:r w:rsidRPr="001A7082">
        <w:rPr>
          <w:rFonts w:cs="Arial"/>
          <w:snapToGrid w:val="0"/>
        </w:rPr>
        <w:t xml:space="preserve">, either before a </w:t>
      </w:r>
      <w:r>
        <w:rPr>
          <w:rFonts w:cs="Arial"/>
          <w:snapToGrid w:val="0"/>
        </w:rPr>
        <w:t>tender</w:t>
      </w:r>
      <w:r w:rsidRPr="001A7082">
        <w:rPr>
          <w:rFonts w:cs="Arial"/>
          <w:snapToGrid w:val="0"/>
        </w:rPr>
        <w:t xml:space="preserve"> is adjudicated or at any time subsequently, to substantiate any claim </w:t>
      </w:r>
      <w:proofErr w:type="gramStart"/>
      <w:r w:rsidRPr="001A7082">
        <w:rPr>
          <w:rFonts w:cs="Arial"/>
          <w:snapToGrid w:val="0"/>
        </w:rPr>
        <w:t>in regard to</w:t>
      </w:r>
      <w:proofErr w:type="gramEnd"/>
      <w:r w:rsidRPr="001A7082">
        <w:rPr>
          <w:rFonts w:cs="Arial"/>
          <w:snapToGrid w:val="0"/>
        </w:rPr>
        <w:t xml:space="preserve"> preferences, in any manner required by the </w:t>
      </w:r>
      <w:r>
        <w:rPr>
          <w:rFonts w:cs="Arial"/>
          <w:snapToGrid w:val="0"/>
        </w:rPr>
        <w:t>organ of state</w:t>
      </w:r>
      <w:r w:rsidRPr="001A7082">
        <w:rPr>
          <w:rFonts w:cs="Arial"/>
          <w:snapToGrid w:val="0"/>
        </w:rPr>
        <w:t>.</w:t>
      </w:r>
    </w:p>
    <w:p w14:paraId="01052FA9" w14:textId="77777777" w:rsidR="00CB31C9" w:rsidRPr="001A7082" w:rsidRDefault="00CB31C9" w:rsidP="00CB31C9">
      <w:pPr>
        <w:widowControl w:val="0"/>
        <w:tabs>
          <w:tab w:val="left" w:pos="2880"/>
          <w:tab w:val="left" w:pos="5760"/>
          <w:tab w:val="left" w:pos="7920"/>
        </w:tabs>
        <w:spacing w:after="120"/>
        <w:rPr>
          <w:rFonts w:cs="Arial"/>
          <w:snapToGrid w:val="0"/>
        </w:rPr>
      </w:pPr>
    </w:p>
    <w:p w14:paraId="3F021C32" w14:textId="77777777" w:rsidR="00CB31C9" w:rsidRPr="001A7082" w:rsidRDefault="00CB31C9" w:rsidP="00960CF3">
      <w:pPr>
        <w:widowControl w:val="0"/>
        <w:numPr>
          <w:ilvl w:val="0"/>
          <w:numId w:val="46"/>
        </w:numPr>
        <w:tabs>
          <w:tab w:val="num" w:pos="720"/>
          <w:tab w:val="left" w:pos="2880"/>
          <w:tab w:val="left" w:pos="5760"/>
          <w:tab w:val="left" w:pos="7920"/>
        </w:tabs>
        <w:spacing w:after="120"/>
        <w:ind w:left="720" w:hanging="720"/>
        <w:rPr>
          <w:rFonts w:cs="Arial"/>
          <w:b/>
          <w:snapToGrid w:val="0"/>
        </w:rPr>
      </w:pPr>
      <w:r w:rsidRPr="001A7082">
        <w:rPr>
          <w:rFonts w:cs="Arial"/>
          <w:b/>
          <w:snapToGrid w:val="0"/>
        </w:rPr>
        <w:t>DEFINITIONS</w:t>
      </w:r>
    </w:p>
    <w:p w14:paraId="4F006DAD" w14:textId="77777777" w:rsidR="00CB31C9" w:rsidRPr="001A7082" w:rsidRDefault="00CB31C9" w:rsidP="00960CF3">
      <w:pPr>
        <w:widowControl w:val="0"/>
        <w:numPr>
          <w:ilvl w:val="0"/>
          <w:numId w:val="55"/>
        </w:numPr>
        <w:tabs>
          <w:tab w:val="left" w:pos="7920"/>
        </w:tabs>
        <w:spacing w:after="120"/>
        <w:rPr>
          <w:rFonts w:cs="Arial"/>
          <w:snapToGrid w:val="0"/>
          <w:lang w:val="en-US"/>
        </w:rPr>
      </w:pPr>
      <w:r w:rsidRPr="001A7082" w:rsidDel="00FF3035">
        <w:rPr>
          <w:rFonts w:cs="Arial"/>
          <w:b/>
          <w:snapToGrid w:val="0"/>
          <w:lang w:val="en-US"/>
        </w:rPr>
        <w:t xml:space="preserve"> </w:t>
      </w:r>
      <w:r w:rsidRPr="001A7082">
        <w:rPr>
          <w:rFonts w:cs="Arial"/>
          <w:b/>
          <w:snapToGrid w:val="0"/>
          <w:lang w:val="en-US"/>
        </w:rPr>
        <w:t>“tender</w:t>
      </w:r>
      <w:r w:rsidRPr="005D5CD2">
        <w:rPr>
          <w:rFonts w:cs="Arial"/>
          <w:b/>
          <w:bCs/>
          <w:snapToGrid w:val="0"/>
          <w:lang w:val="en-US"/>
        </w:rPr>
        <w:t>”</w:t>
      </w:r>
      <w:r w:rsidRPr="001A7082">
        <w:rPr>
          <w:rFonts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5E7C5E09" w14:textId="77777777" w:rsidR="00CB31C9" w:rsidRPr="00633BD2" w:rsidRDefault="00CB31C9" w:rsidP="00960CF3">
      <w:pPr>
        <w:pStyle w:val="ListParagraph"/>
        <w:numPr>
          <w:ilvl w:val="0"/>
          <w:numId w:val="55"/>
        </w:numPr>
        <w:autoSpaceDE/>
        <w:autoSpaceDN/>
        <w:adjustRightInd/>
        <w:ind w:right="682"/>
        <w:contextualSpacing/>
        <w:jc w:val="both"/>
        <w:rPr>
          <w:rFonts w:ascii="Arial" w:eastAsia="Arial" w:hAnsi="Arial" w:cs="Arial"/>
          <w:color w:val="000000"/>
          <w:lang w:eastAsia="en-ZA"/>
        </w:rPr>
      </w:pPr>
      <w:r w:rsidRPr="00633BD2">
        <w:rPr>
          <w:rFonts w:ascii="Arial"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64307774" w14:textId="77777777" w:rsidR="00CB31C9" w:rsidRPr="008D6A5B" w:rsidRDefault="00CB31C9" w:rsidP="00960CF3">
      <w:pPr>
        <w:pStyle w:val="ListParagraph"/>
        <w:numPr>
          <w:ilvl w:val="0"/>
          <w:numId w:val="55"/>
        </w:numPr>
        <w:autoSpaceDE/>
        <w:autoSpaceDN/>
        <w:adjustRightInd/>
        <w:spacing w:after="120"/>
        <w:contextualSpacing/>
        <w:jc w:val="both"/>
        <w:rPr>
          <w:rFonts w:ascii="Arial" w:hAnsi="Arial" w:cs="Arial"/>
          <w:i/>
          <w:snapToGrid w:val="0"/>
          <w:lang w:val="en-US"/>
        </w:rPr>
      </w:pPr>
      <w:r w:rsidRPr="00633BD2">
        <w:rPr>
          <w:rFonts w:ascii="Arial" w:hAnsi="Arial" w:cs="Arial"/>
          <w:b/>
          <w:snapToGrid w:val="0"/>
          <w:lang w:val="en-US"/>
        </w:rPr>
        <w:t>“</w:t>
      </w:r>
      <w:proofErr w:type="gramStart"/>
      <w:r w:rsidRPr="00633BD2">
        <w:rPr>
          <w:rFonts w:ascii="Arial" w:hAnsi="Arial" w:cs="Arial"/>
          <w:b/>
          <w:snapToGrid w:val="0"/>
          <w:lang w:val="en-US"/>
        </w:rPr>
        <w:t>rand</w:t>
      </w:r>
      <w:proofErr w:type="gramEnd"/>
      <w:r w:rsidRPr="00633BD2">
        <w:rPr>
          <w:rFonts w:ascii="Arial" w:hAnsi="Arial" w:cs="Arial"/>
          <w:b/>
          <w:snapToGrid w:val="0"/>
          <w:lang w:val="en-US"/>
        </w:rPr>
        <w:t xml:space="preserve"> value”</w:t>
      </w:r>
      <w:r w:rsidRPr="00633BD2">
        <w:rPr>
          <w:rFonts w:ascii="Arial" w:hAnsi="Arial" w:cs="Arial"/>
          <w:snapToGrid w:val="0"/>
          <w:lang w:val="en-US"/>
        </w:rPr>
        <w:t xml:space="preserve"> means the total estimated value of a contract in Rand, calculated at the time of bid invitation, and includes all applicable taxes; </w:t>
      </w:r>
    </w:p>
    <w:p w14:paraId="32638478" w14:textId="77777777" w:rsidR="00CB31C9" w:rsidRPr="00F03139" w:rsidRDefault="00CB31C9" w:rsidP="00960CF3">
      <w:pPr>
        <w:pStyle w:val="ListParagraph"/>
        <w:numPr>
          <w:ilvl w:val="0"/>
          <w:numId w:val="55"/>
        </w:numPr>
        <w:autoSpaceDE/>
        <w:autoSpaceDN/>
        <w:adjustRightInd/>
        <w:spacing w:after="120"/>
        <w:contextualSpacing/>
        <w:jc w:val="both"/>
        <w:rPr>
          <w:rFonts w:ascii="Arial" w:hAnsi="Arial" w:cs="Arial"/>
          <w:snapToGrid w:val="0"/>
          <w:lang w:val="en-US"/>
        </w:rPr>
      </w:pPr>
      <w:r w:rsidRPr="00F03139">
        <w:rPr>
          <w:rFonts w:ascii="Arial" w:hAnsi="Arial" w:cs="Arial"/>
          <w:b/>
          <w:snapToGrid w:val="0"/>
          <w:lang w:val="en-US"/>
        </w:rPr>
        <w:t>“tender for income-generating contracts”</w:t>
      </w:r>
      <w:r w:rsidRPr="00F03139">
        <w:rPr>
          <w:rFonts w:ascii="Arial"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EDDB594" w14:textId="77777777" w:rsidR="00CB31C9" w:rsidRPr="00F03139" w:rsidRDefault="00CB31C9" w:rsidP="00960CF3">
      <w:pPr>
        <w:pStyle w:val="ListParagraph"/>
        <w:numPr>
          <w:ilvl w:val="0"/>
          <w:numId w:val="55"/>
        </w:numPr>
        <w:autoSpaceDE/>
        <w:autoSpaceDN/>
        <w:adjustRightInd/>
        <w:spacing w:after="120"/>
        <w:contextualSpacing/>
        <w:jc w:val="both"/>
        <w:rPr>
          <w:rFonts w:ascii="Arial" w:hAnsi="Arial" w:cs="Arial"/>
          <w:snapToGrid w:val="0"/>
          <w:lang w:val="en-US"/>
        </w:rPr>
      </w:pPr>
      <w:r w:rsidRPr="00F03139">
        <w:rPr>
          <w:rFonts w:ascii="Arial" w:hAnsi="Arial" w:cs="Arial"/>
          <w:b/>
          <w:snapToGrid w:val="0"/>
          <w:lang w:val="en-US"/>
        </w:rPr>
        <w:t>“</w:t>
      </w:r>
      <w:proofErr w:type="gramStart"/>
      <w:r w:rsidRPr="00F03139">
        <w:rPr>
          <w:rFonts w:ascii="Arial" w:hAnsi="Arial" w:cs="Arial"/>
          <w:b/>
          <w:snapToGrid w:val="0"/>
          <w:lang w:val="en-US"/>
        </w:rPr>
        <w:t>the</w:t>
      </w:r>
      <w:proofErr w:type="gramEnd"/>
      <w:r w:rsidRPr="00F03139">
        <w:rPr>
          <w:rFonts w:ascii="Arial" w:hAnsi="Arial" w:cs="Arial"/>
          <w:b/>
          <w:snapToGrid w:val="0"/>
          <w:lang w:val="en-US"/>
        </w:rPr>
        <w:t xml:space="preserve"> Act” </w:t>
      </w:r>
      <w:r w:rsidRPr="00F03139">
        <w:rPr>
          <w:rFonts w:ascii="Arial" w:hAnsi="Arial" w:cs="Arial"/>
          <w:snapToGrid w:val="0"/>
          <w:lang w:val="en-US"/>
        </w:rPr>
        <w:t xml:space="preserve">means the Preferential Procurement Policy Framework Act, 2000 (Act No. 5 of 2000).  </w:t>
      </w:r>
    </w:p>
    <w:p w14:paraId="0A8BBB45" w14:textId="77777777" w:rsidR="00CB31C9" w:rsidRPr="001A7082" w:rsidRDefault="00CB31C9" w:rsidP="00CB31C9">
      <w:pPr>
        <w:widowControl w:val="0"/>
        <w:tabs>
          <w:tab w:val="left" w:pos="7920"/>
        </w:tabs>
        <w:spacing w:after="120"/>
        <w:ind w:left="1080"/>
        <w:rPr>
          <w:rFonts w:cs="Arial"/>
          <w:i/>
          <w:snapToGrid w:val="0"/>
          <w:lang w:val="en-US"/>
        </w:rPr>
      </w:pPr>
    </w:p>
    <w:p w14:paraId="2D9C0B00" w14:textId="77777777" w:rsidR="00CB31C9" w:rsidRDefault="00CB31C9" w:rsidP="00960CF3">
      <w:pPr>
        <w:widowControl w:val="0"/>
        <w:numPr>
          <w:ilvl w:val="0"/>
          <w:numId w:val="46"/>
        </w:numPr>
        <w:tabs>
          <w:tab w:val="left" w:pos="2880"/>
          <w:tab w:val="left" w:pos="5760"/>
          <w:tab w:val="left" w:pos="7920"/>
        </w:tabs>
        <w:spacing w:after="120"/>
        <w:rPr>
          <w:rFonts w:cs="Arial"/>
          <w:b/>
          <w:snapToGrid w:val="0"/>
        </w:rPr>
      </w:pPr>
      <w:r w:rsidRPr="001A7082">
        <w:rPr>
          <w:rFonts w:cs="Arial"/>
          <w:b/>
          <w:snapToGrid w:val="0"/>
        </w:rPr>
        <w:t>FORMULAE FOR PROCUREMENT OF GOODS AND SERVICES</w:t>
      </w:r>
    </w:p>
    <w:p w14:paraId="565EDD09" w14:textId="77777777" w:rsidR="00CB31C9" w:rsidRPr="001A7082" w:rsidRDefault="00CB31C9" w:rsidP="00CB31C9">
      <w:pPr>
        <w:widowControl w:val="0"/>
        <w:tabs>
          <w:tab w:val="left" w:pos="2880"/>
          <w:tab w:val="left" w:pos="5760"/>
          <w:tab w:val="left" w:pos="7920"/>
        </w:tabs>
        <w:spacing w:after="120"/>
        <w:ind w:left="900"/>
        <w:rPr>
          <w:rFonts w:cs="Arial"/>
          <w:b/>
          <w:snapToGrid w:val="0"/>
        </w:rPr>
      </w:pPr>
    </w:p>
    <w:p w14:paraId="10527A8A" w14:textId="77777777" w:rsidR="00CB31C9" w:rsidRDefault="00CB31C9" w:rsidP="00960CF3">
      <w:pPr>
        <w:pStyle w:val="ListParagraph"/>
        <w:numPr>
          <w:ilvl w:val="1"/>
          <w:numId w:val="56"/>
        </w:numPr>
        <w:tabs>
          <w:tab w:val="left" w:pos="2880"/>
          <w:tab w:val="left" w:pos="5760"/>
          <w:tab w:val="left" w:pos="7920"/>
        </w:tabs>
        <w:autoSpaceDE/>
        <w:autoSpaceDN/>
        <w:adjustRightInd/>
        <w:spacing w:after="120"/>
        <w:ind w:left="851" w:hanging="851"/>
        <w:contextualSpacing/>
        <w:jc w:val="both"/>
        <w:rPr>
          <w:rFonts w:ascii="Arial" w:hAnsi="Arial" w:cs="Arial"/>
          <w:b/>
          <w:snapToGrid w:val="0"/>
        </w:rPr>
      </w:pPr>
      <w:r w:rsidRPr="00EA1C63">
        <w:rPr>
          <w:rFonts w:ascii="Arial" w:hAnsi="Arial" w:cs="Arial"/>
          <w:b/>
          <w:snapToGrid w:val="0"/>
        </w:rPr>
        <w:t>POINTS AWARDED FOR PRICE</w:t>
      </w:r>
    </w:p>
    <w:p w14:paraId="4733B28F" w14:textId="77777777" w:rsidR="00CB31C9" w:rsidRPr="00EA1C63" w:rsidRDefault="00CB31C9" w:rsidP="00CB31C9">
      <w:pPr>
        <w:pStyle w:val="ListParagraph"/>
        <w:tabs>
          <w:tab w:val="left" w:pos="2880"/>
          <w:tab w:val="left" w:pos="5760"/>
          <w:tab w:val="left" w:pos="7920"/>
        </w:tabs>
        <w:spacing w:after="120"/>
        <w:ind w:left="851"/>
        <w:jc w:val="both"/>
        <w:rPr>
          <w:rFonts w:ascii="Arial" w:hAnsi="Arial" w:cs="Arial"/>
          <w:b/>
          <w:snapToGrid w:val="0"/>
        </w:rPr>
      </w:pPr>
    </w:p>
    <w:p w14:paraId="2555FB28" w14:textId="77777777" w:rsidR="00CB31C9" w:rsidRPr="001A7082" w:rsidRDefault="00CB31C9" w:rsidP="00CB31C9">
      <w:pPr>
        <w:widowControl w:val="0"/>
        <w:tabs>
          <w:tab w:val="left" w:pos="2880"/>
          <w:tab w:val="left" w:pos="5760"/>
          <w:tab w:val="left" w:pos="7920"/>
        </w:tabs>
        <w:spacing w:after="120"/>
        <w:ind w:left="720" w:hanging="720"/>
        <w:rPr>
          <w:rFonts w:cs="Arial"/>
          <w:b/>
          <w:snapToGrid w:val="0"/>
        </w:rPr>
      </w:pPr>
      <w:r>
        <w:rPr>
          <w:rFonts w:cs="Arial"/>
          <w:snapToGrid w:val="0"/>
        </w:rPr>
        <w:t>3.1.1</w:t>
      </w:r>
      <w:r w:rsidR="001A2F64">
        <w:rPr>
          <w:rFonts w:cs="Arial"/>
          <w:b/>
          <w:snapToGrid w:val="0"/>
        </w:rPr>
        <w:t xml:space="preserve">   THE 80/20 </w:t>
      </w:r>
      <w:r w:rsidRPr="001A7082">
        <w:rPr>
          <w:rFonts w:cs="Arial"/>
          <w:b/>
          <w:snapToGrid w:val="0"/>
        </w:rPr>
        <w:t xml:space="preserve">PREFERENCE POINT SYSTEMS </w:t>
      </w:r>
    </w:p>
    <w:p w14:paraId="6E90F3E3" w14:textId="77777777" w:rsidR="00CB31C9" w:rsidRDefault="00CB31C9" w:rsidP="00CB31C9">
      <w:pPr>
        <w:widowControl w:val="0"/>
        <w:tabs>
          <w:tab w:val="left" w:pos="900"/>
          <w:tab w:val="left" w:pos="1260"/>
          <w:tab w:val="left" w:pos="2880"/>
          <w:tab w:val="left" w:pos="5760"/>
          <w:tab w:val="left" w:pos="7920"/>
        </w:tabs>
        <w:ind w:left="900" w:hanging="900"/>
        <w:rPr>
          <w:rFonts w:cs="Arial"/>
          <w:snapToGrid w:val="0"/>
        </w:rPr>
      </w:pPr>
      <w:r w:rsidRPr="001A7082">
        <w:rPr>
          <w:rFonts w:cs="Arial"/>
          <w:b/>
          <w:snapToGrid w:val="0"/>
        </w:rPr>
        <w:tab/>
      </w:r>
      <w:bookmarkStart w:id="96" w:name="_Hlk78214518"/>
      <w:r w:rsidRPr="001A7082">
        <w:rPr>
          <w:rFonts w:cs="Arial"/>
          <w:snapToGrid w:val="0"/>
        </w:rPr>
        <w:t xml:space="preserve">A maximum of </w:t>
      </w:r>
      <w:r>
        <w:rPr>
          <w:rFonts w:cs="Arial"/>
          <w:snapToGrid w:val="0"/>
        </w:rPr>
        <w:t>80</w:t>
      </w:r>
      <w:r w:rsidRPr="001A7082">
        <w:rPr>
          <w:rFonts w:cs="Arial"/>
          <w:snapToGrid w:val="0"/>
        </w:rPr>
        <w:t xml:space="preserve"> points is allocated for price on the following basis:</w:t>
      </w:r>
    </w:p>
    <w:p w14:paraId="49E93ACF" w14:textId="77777777" w:rsidR="00CB31C9" w:rsidRPr="001A7082" w:rsidRDefault="00CB31C9" w:rsidP="00CB31C9">
      <w:pPr>
        <w:widowControl w:val="0"/>
        <w:tabs>
          <w:tab w:val="left" w:pos="900"/>
          <w:tab w:val="left" w:pos="1260"/>
          <w:tab w:val="left" w:pos="2880"/>
          <w:tab w:val="left" w:pos="5760"/>
          <w:tab w:val="left" w:pos="7920"/>
        </w:tabs>
        <w:ind w:left="900" w:hanging="900"/>
        <w:rPr>
          <w:rFonts w:cs="Arial"/>
          <w:snapToGrid w:val="0"/>
        </w:rPr>
      </w:pPr>
    </w:p>
    <w:p w14:paraId="1381EE0B" w14:textId="77777777" w:rsidR="00CB31C9" w:rsidRPr="001A7082" w:rsidRDefault="00CB31C9" w:rsidP="00CB31C9">
      <w:pPr>
        <w:widowControl w:val="0"/>
        <w:tabs>
          <w:tab w:val="left" w:pos="900"/>
          <w:tab w:val="left" w:pos="2160"/>
          <w:tab w:val="left" w:pos="4050"/>
          <w:tab w:val="left" w:pos="6570"/>
          <w:tab w:val="left" w:pos="6663"/>
          <w:tab w:val="left" w:pos="7920"/>
        </w:tabs>
        <w:outlineLvl w:val="0"/>
        <w:rPr>
          <w:rFonts w:cs="Arial"/>
          <w:b/>
          <w:snapToGrid w:val="0"/>
        </w:rPr>
      </w:pPr>
      <w:r>
        <w:rPr>
          <w:rFonts w:cs="Arial"/>
          <w:b/>
          <w:snapToGrid w:val="0"/>
        </w:rPr>
        <w:tab/>
      </w:r>
      <w:r>
        <w:rPr>
          <w:rFonts w:cs="Arial"/>
          <w:b/>
          <w:snapToGrid w:val="0"/>
        </w:rPr>
        <w:tab/>
      </w:r>
      <w:bookmarkStart w:id="97" w:name="_Toc132884827"/>
      <w:r>
        <w:rPr>
          <w:rFonts w:cs="Arial"/>
          <w:b/>
          <w:snapToGrid w:val="0"/>
        </w:rPr>
        <w:t>80/20</w:t>
      </w:r>
      <w:bookmarkEnd w:id="97"/>
      <w:r w:rsidRPr="001A7082">
        <w:rPr>
          <w:rFonts w:cs="Arial"/>
          <w:b/>
          <w:snapToGrid w:val="0"/>
        </w:rPr>
        <w:tab/>
      </w:r>
    </w:p>
    <w:p w14:paraId="7A95E379" w14:textId="77777777" w:rsidR="00CB31C9" w:rsidRPr="001A7082" w:rsidRDefault="00CB31C9" w:rsidP="00CB31C9">
      <w:pPr>
        <w:widowControl w:val="0"/>
        <w:tabs>
          <w:tab w:val="left" w:pos="900"/>
          <w:tab w:val="left" w:pos="1260"/>
          <w:tab w:val="left" w:pos="2880"/>
          <w:tab w:val="left" w:pos="5760"/>
          <w:tab w:val="left" w:pos="7920"/>
        </w:tabs>
        <w:ind w:left="900" w:hanging="900"/>
        <w:rPr>
          <w:rFonts w:cs="Arial"/>
          <w:b/>
          <w:snapToGrid w:val="0"/>
        </w:rPr>
      </w:pPr>
    </w:p>
    <w:p w14:paraId="6344A419" w14:textId="77777777" w:rsidR="00CB31C9" w:rsidRPr="001A7082" w:rsidRDefault="00CB31C9" w:rsidP="00CB31C9">
      <w:pPr>
        <w:widowControl w:val="0"/>
        <w:tabs>
          <w:tab w:val="left" w:pos="900"/>
          <w:tab w:val="left" w:pos="1440"/>
          <w:tab w:val="left" w:pos="2340"/>
          <w:tab w:val="left" w:pos="4050"/>
          <w:tab w:val="left" w:pos="5310"/>
          <w:tab w:val="left" w:pos="7920"/>
        </w:tabs>
        <w:ind w:left="900" w:hanging="900"/>
        <w:rPr>
          <w:rFonts w:cs="Arial"/>
          <w:snapToGrid w:val="0"/>
        </w:rPr>
      </w:pPr>
      <w:r w:rsidRPr="001A7082">
        <w:rPr>
          <w:rFonts w:cs="Arial"/>
          <w:b/>
          <w:snapToGrid w:val="0"/>
        </w:rPr>
        <w:tab/>
      </w:r>
      <m:oMath>
        <m:r>
          <m:rPr>
            <m:sty m:val="bi"/>
          </m:rPr>
          <w:rPr>
            <w:rFonts w:ascii="Cambria Math" w:hAnsi="Cambria Math" w:cs="Arial"/>
            <w:snapToGrid w:val="0"/>
            <w:sz w:val="28"/>
          </w:rPr>
          <m:t>Ps=80</m:t>
        </m:r>
        <m:d>
          <m:dPr>
            <m:ctrlPr>
              <w:rPr>
                <w:rFonts w:ascii="Cambria Math" w:hAnsi="Cambria Math" w:cs="Arial"/>
                <w:b/>
                <w:i/>
                <w:snapToGrid w:val="0"/>
                <w:sz w:val="28"/>
              </w:rPr>
            </m:ctrlPr>
          </m:dPr>
          <m:e>
            <m:r>
              <m:rPr>
                <m:sty m:val="bi"/>
              </m:rPr>
              <w:rPr>
                <w:rFonts w:ascii="Cambria Math" w:hAnsi="Cambria Math" w:cs="Arial"/>
                <w:snapToGrid w:val="0"/>
                <w:sz w:val="28"/>
              </w:rPr>
              <m:t>1-</m:t>
            </m:r>
            <m:f>
              <m:fPr>
                <m:ctrlPr>
                  <w:rPr>
                    <w:rFonts w:ascii="Cambria Math" w:hAnsi="Cambria Math" w:cs="Arial"/>
                    <w:b/>
                    <w:i/>
                    <w:snapToGrid w:val="0"/>
                    <w:sz w:val="28"/>
                  </w:rPr>
                </m:ctrlPr>
              </m:fPr>
              <m:num>
                <m:r>
                  <m:rPr>
                    <m:sty m:val="bi"/>
                  </m:rPr>
                  <w:rPr>
                    <w:rFonts w:ascii="Cambria Math" w:hAnsi="Cambria Math" w:cs="Arial"/>
                    <w:snapToGrid w:val="0"/>
                    <w:sz w:val="28"/>
                  </w:rPr>
                  <m:t>Pt-P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num>
              <m:den>
                <m:r>
                  <m:rPr>
                    <m:sty m:val="bi"/>
                  </m:rPr>
                  <w:rPr>
                    <w:rFonts w:ascii="Cambria Math" w:hAnsi="Cambria Math" w:cs="Arial"/>
                    <w:snapToGrid w:val="0"/>
                    <w:sz w:val="28"/>
                  </w:rPr>
                  <m:t>P</m:t>
                </m:r>
                <m:func>
                  <m:funcPr>
                    <m:ctrlPr>
                      <w:rPr>
                        <w:rFonts w:ascii="Cambria Math" w:hAnsi="Cambria Math" w:cs="Arial"/>
                        <w:b/>
                        <w:i/>
                        <w:snapToGrid w:val="0"/>
                        <w:sz w:val="28"/>
                      </w:rPr>
                    </m:ctrlPr>
                  </m:funcPr>
                  <m:fName>
                    <m:r>
                      <m:rPr>
                        <m:sty m:val="bi"/>
                      </m:rPr>
                      <w:rPr>
                        <w:rFonts w:ascii="Cambria Math" w:hAnsi="Cambria Math" w:cs="Arial"/>
                        <w:snapToGrid w:val="0"/>
                        <w:sz w:val="28"/>
                      </w:rPr>
                      <m:t>min</m:t>
                    </m:r>
                  </m:fName>
                  <m:e/>
                </m:func>
              </m:den>
            </m:f>
          </m:e>
        </m:d>
      </m:oMath>
      <w:r w:rsidRPr="001A7082">
        <w:rPr>
          <w:rFonts w:cs="Arial"/>
          <w:b/>
          <w:snapToGrid w:val="0"/>
          <w:sz w:val="28"/>
        </w:rPr>
        <w:tab/>
      </w:r>
    </w:p>
    <w:p w14:paraId="5B5838C2" w14:textId="77777777" w:rsidR="00CB31C9" w:rsidRPr="001A7082" w:rsidRDefault="00CB31C9" w:rsidP="00CB31C9">
      <w:pPr>
        <w:widowControl w:val="0"/>
        <w:tabs>
          <w:tab w:val="left" w:pos="900"/>
          <w:tab w:val="left" w:pos="1620"/>
          <w:tab w:val="left" w:pos="2160"/>
          <w:tab w:val="left" w:pos="2700"/>
          <w:tab w:val="left" w:pos="7920"/>
        </w:tabs>
        <w:spacing w:after="120"/>
        <w:rPr>
          <w:rFonts w:cs="Arial"/>
          <w:snapToGrid w:val="0"/>
        </w:rPr>
      </w:pPr>
      <w:r w:rsidRPr="001A7082">
        <w:rPr>
          <w:rFonts w:cs="Arial"/>
          <w:snapToGrid w:val="0"/>
        </w:rPr>
        <w:tab/>
      </w:r>
      <w:proofErr w:type="gramStart"/>
      <w:r w:rsidRPr="001A7082">
        <w:rPr>
          <w:rFonts w:cs="Arial"/>
          <w:snapToGrid w:val="0"/>
        </w:rPr>
        <w:t>Where</w:t>
      </w:r>
      <w:proofErr w:type="gramEnd"/>
    </w:p>
    <w:p w14:paraId="628656F9" w14:textId="77777777" w:rsidR="00CB31C9" w:rsidRPr="001A7082" w:rsidRDefault="00CB31C9" w:rsidP="00CB31C9">
      <w:pPr>
        <w:widowControl w:val="0"/>
        <w:tabs>
          <w:tab w:val="left" w:pos="900"/>
          <w:tab w:val="left" w:pos="1620"/>
          <w:tab w:val="left" w:pos="2160"/>
          <w:tab w:val="left" w:pos="2700"/>
          <w:tab w:val="left" w:pos="7920"/>
        </w:tabs>
        <w:spacing w:after="120"/>
        <w:rPr>
          <w:rFonts w:cs="Arial"/>
          <w:snapToGrid w:val="0"/>
        </w:rPr>
      </w:pPr>
      <w:r w:rsidRPr="001A7082">
        <w:rPr>
          <w:rFonts w:cs="Arial"/>
          <w:snapToGrid w:val="0"/>
        </w:rPr>
        <w:tab/>
        <w:t>Ps</w:t>
      </w:r>
      <w:r w:rsidRPr="001A7082">
        <w:rPr>
          <w:rFonts w:cs="Arial"/>
          <w:snapToGrid w:val="0"/>
        </w:rPr>
        <w:tab/>
        <w:t>=</w:t>
      </w:r>
      <w:r w:rsidRPr="001A7082">
        <w:rPr>
          <w:rFonts w:cs="Arial"/>
          <w:snapToGrid w:val="0"/>
        </w:rPr>
        <w:tab/>
        <w:t xml:space="preserve">Points scored for price of </w:t>
      </w:r>
      <w:r>
        <w:rPr>
          <w:rFonts w:cs="Arial"/>
          <w:snapToGrid w:val="0"/>
        </w:rPr>
        <w:t>tender</w:t>
      </w:r>
      <w:r w:rsidRPr="001A7082">
        <w:rPr>
          <w:rFonts w:cs="Arial"/>
          <w:snapToGrid w:val="0"/>
        </w:rPr>
        <w:t xml:space="preserve"> under consideration</w:t>
      </w:r>
    </w:p>
    <w:p w14:paraId="56C368E5" w14:textId="77777777" w:rsidR="00CB31C9" w:rsidRPr="001A7082" w:rsidRDefault="00CB31C9" w:rsidP="00CB31C9">
      <w:pPr>
        <w:widowControl w:val="0"/>
        <w:tabs>
          <w:tab w:val="left" w:pos="900"/>
          <w:tab w:val="left" w:pos="1620"/>
          <w:tab w:val="left" w:pos="2160"/>
          <w:tab w:val="left" w:pos="2700"/>
          <w:tab w:val="left" w:pos="7920"/>
        </w:tabs>
        <w:spacing w:after="120"/>
        <w:rPr>
          <w:rFonts w:cs="Arial"/>
          <w:snapToGrid w:val="0"/>
        </w:rPr>
      </w:pPr>
      <w:r w:rsidRPr="001A7082">
        <w:rPr>
          <w:rFonts w:cs="Arial"/>
          <w:snapToGrid w:val="0"/>
        </w:rPr>
        <w:tab/>
        <w:t>Pt</w:t>
      </w:r>
      <w:r w:rsidRPr="001A7082">
        <w:rPr>
          <w:rFonts w:cs="Arial"/>
          <w:snapToGrid w:val="0"/>
        </w:rPr>
        <w:tab/>
        <w:t>=</w:t>
      </w:r>
      <w:r w:rsidRPr="001A7082">
        <w:rPr>
          <w:rFonts w:cs="Arial"/>
          <w:snapToGrid w:val="0"/>
        </w:rPr>
        <w:tab/>
        <w:t xml:space="preserve">Price of </w:t>
      </w:r>
      <w:r>
        <w:rPr>
          <w:rFonts w:cs="Arial"/>
          <w:snapToGrid w:val="0"/>
        </w:rPr>
        <w:t>tender</w:t>
      </w:r>
      <w:r w:rsidRPr="001A7082">
        <w:rPr>
          <w:rFonts w:cs="Arial"/>
          <w:snapToGrid w:val="0"/>
        </w:rPr>
        <w:t xml:space="preserve"> under consideration</w:t>
      </w:r>
    </w:p>
    <w:p w14:paraId="219BFC40" w14:textId="77777777" w:rsidR="00CB31C9" w:rsidRDefault="00CB31C9" w:rsidP="00CB31C9">
      <w:pPr>
        <w:widowControl w:val="0"/>
        <w:tabs>
          <w:tab w:val="left" w:pos="900"/>
          <w:tab w:val="left" w:pos="1620"/>
          <w:tab w:val="left" w:pos="2160"/>
          <w:tab w:val="left" w:pos="2700"/>
          <w:tab w:val="left" w:pos="7920"/>
        </w:tabs>
        <w:spacing w:after="120"/>
        <w:rPr>
          <w:rFonts w:cs="Arial"/>
          <w:snapToGrid w:val="0"/>
        </w:rPr>
      </w:pPr>
      <w:r w:rsidRPr="001A7082">
        <w:rPr>
          <w:rFonts w:cs="Arial"/>
          <w:snapToGrid w:val="0"/>
        </w:rPr>
        <w:tab/>
      </w:r>
      <w:proofErr w:type="spellStart"/>
      <w:r w:rsidRPr="001A7082">
        <w:rPr>
          <w:rFonts w:cs="Arial"/>
          <w:snapToGrid w:val="0"/>
        </w:rPr>
        <w:t>Pmin</w:t>
      </w:r>
      <w:proofErr w:type="spellEnd"/>
      <w:r w:rsidRPr="001A7082">
        <w:rPr>
          <w:rFonts w:cs="Arial"/>
          <w:snapToGrid w:val="0"/>
        </w:rPr>
        <w:tab/>
        <w:t>=</w:t>
      </w:r>
      <w:r w:rsidRPr="001A7082">
        <w:rPr>
          <w:rFonts w:cs="Arial"/>
          <w:snapToGrid w:val="0"/>
        </w:rPr>
        <w:tab/>
        <w:t xml:space="preserve">Price of lowest acceptable </w:t>
      </w:r>
      <w:r>
        <w:rPr>
          <w:rFonts w:cs="Arial"/>
          <w:snapToGrid w:val="0"/>
        </w:rPr>
        <w:t>tender</w:t>
      </w:r>
    </w:p>
    <w:p w14:paraId="7828DBAB" w14:textId="77777777" w:rsidR="00CB31C9" w:rsidRDefault="00CB31C9" w:rsidP="00CB31C9">
      <w:pPr>
        <w:widowControl w:val="0"/>
        <w:tabs>
          <w:tab w:val="left" w:pos="900"/>
          <w:tab w:val="left" w:pos="1620"/>
          <w:tab w:val="left" w:pos="2160"/>
          <w:tab w:val="left" w:pos="2700"/>
          <w:tab w:val="left" w:pos="7920"/>
        </w:tabs>
        <w:spacing w:after="120"/>
        <w:rPr>
          <w:rFonts w:cs="Arial"/>
          <w:snapToGrid w:val="0"/>
        </w:rPr>
      </w:pPr>
    </w:p>
    <w:bookmarkEnd w:id="96"/>
    <w:p w14:paraId="528026B5" w14:textId="77777777" w:rsidR="00CB31C9" w:rsidRPr="001A7082" w:rsidRDefault="00CB31C9" w:rsidP="00CB31C9">
      <w:pPr>
        <w:widowControl w:val="0"/>
        <w:tabs>
          <w:tab w:val="left" w:pos="900"/>
          <w:tab w:val="left" w:pos="1620"/>
          <w:tab w:val="left" w:pos="2160"/>
          <w:tab w:val="left" w:pos="2700"/>
          <w:tab w:val="left" w:pos="7920"/>
        </w:tabs>
        <w:spacing w:after="120"/>
        <w:ind w:left="900"/>
        <w:rPr>
          <w:rFonts w:cs="Arial"/>
          <w:b/>
          <w:snapToGrid w:val="0"/>
        </w:rPr>
      </w:pPr>
    </w:p>
    <w:p w14:paraId="1959C3B3" w14:textId="77777777" w:rsidR="00CB31C9" w:rsidRDefault="00CB31C9" w:rsidP="00960CF3">
      <w:pPr>
        <w:widowControl w:val="0"/>
        <w:numPr>
          <w:ilvl w:val="0"/>
          <w:numId w:val="56"/>
        </w:numPr>
        <w:tabs>
          <w:tab w:val="num" w:pos="720"/>
          <w:tab w:val="left" w:pos="2880"/>
          <w:tab w:val="left" w:pos="5760"/>
          <w:tab w:val="left" w:pos="7920"/>
        </w:tabs>
        <w:spacing w:after="120"/>
        <w:ind w:left="720" w:hanging="720"/>
        <w:rPr>
          <w:rFonts w:cs="Arial"/>
          <w:b/>
          <w:snapToGrid w:val="0"/>
        </w:rPr>
      </w:pPr>
      <w:r w:rsidRPr="001A7082">
        <w:rPr>
          <w:rFonts w:cs="Arial"/>
          <w:b/>
          <w:snapToGrid w:val="0"/>
        </w:rPr>
        <w:t xml:space="preserve">POINTS AWARDED FOR SPECIFIC GOALS </w:t>
      </w:r>
    </w:p>
    <w:p w14:paraId="23B56A9E" w14:textId="77777777" w:rsidR="00CB31C9" w:rsidRPr="001A7082" w:rsidRDefault="00CB31C9" w:rsidP="00CB31C9">
      <w:pPr>
        <w:widowControl w:val="0"/>
        <w:tabs>
          <w:tab w:val="left" w:pos="2880"/>
          <w:tab w:val="left" w:pos="5760"/>
          <w:tab w:val="left" w:pos="7920"/>
        </w:tabs>
        <w:spacing w:after="120"/>
        <w:ind w:left="720"/>
        <w:rPr>
          <w:rFonts w:cs="Arial"/>
          <w:b/>
          <w:snapToGrid w:val="0"/>
        </w:rPr>
      </w:pPr>
    </w:p>
    <w:p w14:paraId="01C7F8E8" w14:textId="77777777" w:rsidR="00CB31C9" w:rsidRPr="001A7082" w:rsidRDefault="00CB31C9" w:rsidP="00960CF3">
      <w:pPr>
        <w:widowControl w:val="0"/>
        <w:numPr>
          <w:ilvl w:val="1"/>
          <w:numId w:val="56"/>
        </w:numPr>
        <w:tabs>
          <w:tab w:val="num" w:pos="720"/>
        </w:tabs>
        <w:spacing w:after="120"/>
        <w:ind w:left="720"/>
        <w:rPr>
          <w:rFonts w:cs="Arial"/>
          <w:snapToGrid w:val="0"/>
        </w:rPr>
      </w:pPr>
      <w:r w:rsidRPr="001A7082">
        <w:rPr>
          <w:rFonts w:cs="Arial"/>
          <w:snapToGrid w:val="0"/>
        </w:rPr>
        <w:t>In terms of Regulation 4(2)</w:t>
      </w:r>
      <w:r>
        <w:rPr>
          <w:rFonts w:cs="Arial"/>
          <w:snapToGrid w:val="0"/>
        </w:rPr>
        <w:t xml:space="preserve">; </w:t>
      </w:r>
      <w:r w:rsidRPr="001A7082">
        <w:rPr>
          <w:rFonts w:cs="Arial"/>
          <w:snapToGrid w:val="0"/>
        </w:rPr>
        <w:t>5(2)</w:t>
      </w:r>
      <w:r>
        <w:rPr>
          <w:rFonts w:cs="Arial"/>
          <w:snapToGrid w:val="0"/>
        </w:rPr>
        <w:t>; 6(2) and 7(2)</w:t>
      </w:r>
      <w:r w:rsidRPr="001A7082">
        <w:rPr>
          <w:rFonts w:cs="Arial"/>
          <w:snapToGrid w:val="0"/>
        </w:rPr>
        <w:t xml:space="preserve"> of the Preferential Procurement Regulations, preference points</w:t>
      </w:r>
      <w:r w:rsidRPr="001A7082">
        <w:rPr>
          <w:rFonts w:cs="Arial"/>
          <w:snapToGrid w:val="0"/>
          <w:lang w:val="en-US"/>
        </w:rPr>
        <w:t xml:space="preserve"> must be awarded for specific goals state</w:t>
      </w:r>
      <w:r>
        <w:rPr>
          <w:rFonts w:cs="Arial"/>
          <w:snapToGrid w:val="0"/>
          <w:lang w:val="en-US"/>
        </w:rPr>
        <w:t>d</w:t>
      </w:r>
      <w:r w:rsidRPr="001A7082">
        <w:rPr>
          <w:rFonts w:cs="Arial"/>
          <w:snapToGrid w:val="0"/>
          <w:lang w:val="en-US"/>
        </w:rPr>
        <w:t xml:space="preserve"> in the tender. For the purposes of this tender the tenderer will be allocated points based on the goals </w:t>
      </w:r>
      <w:r>
        <w:rPr>
          <w:rFonts w:cs="Arial"/>
          <w:snapToGrid w:val="0"/>
          <w:lang w:val="en-US"/>
        </w:rPr>
        <w:t xml:space="preserve">stated in table 1 below </w:t>
      </w:r>
      <w:r w:rsidRPr="001A7082">
        <w:rPr>
          <w:rFonts w:cs="Arial"/>
          <w:snapToGrid w:val="0"/>
          <w:lang w:val="en-US"/>
        </w:rPr>
        <w:t xml:space="preserve">as may be supported by proof/ documentation stated in the conditions of this tender: </w:t>
      </w:r>
    </w:p>
    <w:p w14:paraId="6FA49706" w14:textId="77777777" w:rsidR="00CB31C9" w:rsidRPr="001A7082" w:rsidRDefault="00CB31C9" w:rsidP="00960CF3">
      <w:pPr>
        <w:widowControl w:val="0"/>
        <w:numPr>
          <w:ilvl w:val="1"/>
          <w:numId w:val="56"/>
        </w:numPr>
        <w:spacing w:after="120"/>
        <w:ind w:left="709" w:hanging="709"/>
        <w:rPr>
          <w:rFonts w:cs="Arial"/>
          <w:snapToGrid w:val="0"/>
        </w:rPr>
      </w:pPr>
      <w:r w:rsidRPr="001A7082">
        <w:rPr>
          <w:rFonts w:cs="Arial"/>
          <w:snapToGrid w:val="0"/>
        </w:rPr>
        <w:t>In case</w:t>
      </w:r>
      <w:r>
        <w:rPr>
          <w:rFonts w:cs="Arial"/>
          <w:snapToGrid w:val="0"/>
        </w:rPr>
        <w:t>s</w:t>
      </w:r>
      <w:r w:rsidRPr="001A7082">
        <w:rPr>
          <w:rFonts w:cs="Arial"/>
          <w:snapToGrid w:val="0"/>
        </w:rPr>
        <w:t xml:space="preserve"> where organs</w:t>
      </w:r>
      <w:r>
        <w:rPr>
          <w:rFonts w:cs="Arial"/>
          <w:snapToGrid w:val="0"/>
        </w:rPr>
        <w:t xml:space="preserve"> of state</w:t>
      </w:r>
      <w:r w:rsidRPr="001A7082">
        <w:rPr>
          <w:rFonts w:cs="Arial"/>
          <w:snapToGrid w:val="0"/>
        </w:rPr>
        <w:t xml:space="preserve"> intend to use Regulation </w:t>
      </w:r>
      <w:r>
        <w:rPr>
          <w:rFonts w:cs="Arial"/>
          <w:snapToGrid w:val="0"/>
        </w:rPr>
        <w:t>3</w:t>
      </w:r>
      <w:r w:rsidRPr="001A7082">
        <w:rPr>
          <w:rFonts w:cs="Arial"/>
          <w:snapToGrid w:val="0"/>
        </w:rPr>
        <w:t>(2) of the Regulations</w:t>
      </w:r>
      <w:r>
        <w:rPr>
          <w:rFonts w:cs="Arial"/>
          <w:snapToGrid w:val="0"/>
        </w:rPr>
        <w:t>,</w:t>
      </w:r>
      <w:r w:rsidRPr="001A7082">
        <w:rPr>
          <w:rFonts w:cs="Arial"/>
          <w:snapToGrid w:val="0"/>
        </w:rPr>
        <w:t xml:space="preserve"> which state</w:t>
      </w:r>
      <w:r>
        <w:rPr>
          <w:rFonts w:cs="Arial"/>
          <w:snapToGrid w:val="0"/>
        </w:rPr>
        <w:t>s</w:t>
      </w:r>
      <w:r w:rsidRPr="001A7082">
        <w:rPr>
          <w:rFonts w:cs="Arial"/>
          <w:snapToGrid w:val="0"/>
        </w:rPr>
        <w:t xml:space="preserve"> that</w:t>
      </w:r>
      <w:r>
        <w:rPr>
          <w:rFonts w:cs="Arial"/>
          <w:snapToGrid w:val="0"/>
        </w:rPr>
        <w:t>,</w:t>
      </w:r>
      <w:r w:rsidRPr="001A7082">
        <w:rPr>
          <w:rFonts w:cs="Arial"/>
          <w:snapToGrid w:val="0"/>
        </w:rPr>
        <w:t xml:space="preserve"> </w:t>
      </w:r>
      <w:r>
        <w:rPr>
          <w:rFonts w:cs="Arial"/>
          <w:snapToGrid w:val="0"/>
        </w:rPr>
        <w:t>i</w:t>
      </w:r>
      <w:r w:rsidRPr="001A7082">
        <w:rPr>
          <w:rFonts w:cs="Arial"/>
          <w:snapToGrid w:val="0"/>
        </w:rPr>
        <w:t>f it is un</w:t>
      </w:r>
      <w:r>
        <w:rPr>
          <w:rFonts w:cs="Arial"/>
          <w:snapToGrid w:val="0"/>
        </w:rPr>
        <w:t xml:space="preserve">clear whether the 80/20 </w:t>
      </w:r>
      <w:r w:rsidRPr="001A7082">
        <w:rPr>
          <w:rFonts w:cs="Arial"/>
          <w:snapToGrid w:val="0"/>
        </w:rPr>
        <w:t xml:space="preserve">preference point system applies, an organ of state must, in the tender documents, stipulate in the case of— </w:t>
      </w:r>
    </w:p>
    <w:p w14:paraId="1842AA9C" w14:textId="77777777" w:rsidR="00CB31C9" w:rsidRDefault="00CB31C9" w:rsidP="00960CF3">
      <w:pPr>
        <w:pStyle w:val="ListParagraph"/>
        <w:numPr>
          <w:ilvl w:val="0"/>
          <w:numId w:val="54"/>
        </w:numPr>
        <w:autoSpaceDE/>
        <w:autoSpaceDN/>
        <w:adjustRightInd/>
        <w:spacing w:after="120"/>
        <w:contextualSpacing/>
        <w:jc w:val="both"/>
        <w:rPr>
          <w:rFonts w:ascii="Arial" w:hAnsi="Arial" w:cs="Arial"/>
          <w:snapToGrid w:val="0"/>
        </w:rPr>
      </w:pPr>
      <w:r w:rsidRPr="00633BD2">
        <w:rPr>
          <w:rFonts w:ascii="Arial" w:hAnsi="Arial" w:cs="Arial"/>
          <w:snapToGrid w:val="0"/>
        </w:rPr>
        <w:t>an invitation for tender for income-generating contracts</w:t>
      </w:r>
      <w:r>
        <w:rPr>
          <w:rFonts w:ascii="Arial" w:hAnsi="Arial" w:cs="Arial"/>
          <w:snapToGrid w:val="0"/>
        </w:rPr>
        <w:t>, that either the 80/20</w:t>
      </w:r>
      <w:r w:rsidRPr="00633BD2">
        <w:rPr>
          <w:rFonts w:ascii="Arial" w:hAnsi="Arial" w:cs="Arial"/>
          <w:snapToGrid w:val="0"/>
        </w:rPr>
        <w:t xml:space="preserve"> preference point system will apply and that the highest acceptable tender will be used to determine the applicable preference point system; or</w:t>
      </w:r>
    </w:p>
    <w:p w14:paraId="5097DC97" w14:textId="77777777" w:rsidR="00CB31C9" w:rsidRPr="00633BD2" w:rsidRDefault="00CB31C9" w:rsidP="00CB31C9">
      <w:pPr>
        <w:pStyle w:val="ListParagraph"/>
        <w:spacing w:after="120"/>
        <w:ind w:left="1620"/>
        <w:jc w:val="both"/>
        <w:rPr>
          <w:rFonts w:ascii="Arial" w:hAnsi="Arial" w:cs="Arial"/>
          <w:snapToGrid w:val="0"/>
        </w:rPr>
      </w:pPr>
      <w:r w:rsidRPr="00633BD2">
        <w:rPr>
          <w:rFonts w:ascii="Arial" w:hAnsi="Arial" w:cs="Arial"/>
          <w:snapToGrid w:val="0"/>
        </w:rPr>
        <w:t xml:space="preserve"> </w:t>
      </w:r>
    </w:p>
    <w:p w14:paraId="6CF6765A" w14:textId="77777777" w:rsidR="00CB31C9" w:rsidRDefault="00CB31C9" w:rsidP="00960CF3">
      <w:pPr>
        <w:pStyle w:val="ListParagraph"/>
        <w:numPr>
          <w:ilvl w:val="0"/>
          <w:numId w:val="54"/>
        </w:numPr>
        <w:autoSpaceDE/>
        <w:autoSpaceDN/>
        <w:adjustRightInd/>
        <w:spacing w:after="120"/>
        <w:contextualSpacing/>
        <w:jc w:val="both"/>
        <w:rPr>
          <w:rFonts w:ascii="Arial" w:hAnsi="Arial" w:cs="Arial"/>
          <w:snapToGrid w:val="0"/>
        </w:rPr>
      </w:pPr>
      <w:r w:rsidRPr="00633BD2">
        <w:rPr>
          <w:rFonts w:ascii="Arial" w:hAnsi="Arial" w:cs="Arial"/>
          <w:snapToGrid w:val="0"/>
        </w:rPr>
        <w:t xml:space="preserve">any other invitation for tender, that either the </w:t>
      </w:r>
      <w:r>
        <w:rPr>
          <w:rFonts w:ascii="Arial" w:hAnsi="Arial" w:cs="Arial"/>
          <w:snapToGrid w:val="0"/>
        </w:rPr>
        <w:t>80/20</w:t>
      </w:r>
      <w:r w:rsidRPr="00633BD2">
        <w:rPr>
          <w:rFonts w:ascii="Arial" w:hAnsi="Arial" w:cs="Arial"/>
          <w:snapToGrid w:val="0"/>
        </w:rPr>
        <w:t xml:space="preserve"> preference point system will apply and that the lowest acceptable tender will be used to determine the applicable preference point system</w:t>
      </w:r>
      <w:r>
        <w:rPr>
          <w:rFonts w:ascii="Arial" w:hAnsi="Arial" w:cs="Arial"/>
          <w:snapToGrid w:val="0"/>
        </w:rPr>
        <w:t>,</w:t>
      </w:r>
      <w:r w:rsidRPr="00633BD2">
        <w:rPr>
          <w:rFonts w:ascii="Arial" w:hAnsi="Arial" w:cs="Arial"/>
          <w:snapToGrid w:val="0"/>
        </w:rPr>
        <w:t xml:space="preserve">  </w:t>
      </w:r>
    </w:p>
    <w:p w14:paraId="4627514F" w14:textId="77777777" w:rsidR="00CB31C9" w:rsidRDefault="009E283D" w:rsidP="009E283D">
      <w:pPr>
        <w:widowControl w:val="0"/>
        <w:spacing w:after="120"/>
        <w:ind w:left="720"/>
        <w:rPr>
          <w:rFonts w:cs="Arial"/>
          <w:snapToGrid w:val="0"/>
        </w:rPr>
      </w:pPr>
      <w:r>
        <w:rPr>
          <w:rFonts w:cs="Arial"/>
          <w:snapToGrid w:val="0"/>
        </w:rPr>
        <w:t>Then</w:t>
      </w:r>
      <w:r w:rsidR="00CB31C9">
        <w:rPr>
          <w:rFonts w:cs="Arial"/>
          <w:snapToGrid w:val="0"/>
        </w:rPr>
        <w:t xml:space="preserve"> the</w:t>
      </w:r>
      <w:r w:rsidR="00CB31C9" w:rsidRPr="00C60B43">
        <w:rPr>
          <w:rFonts w:cs="Arial"/>
          <w:snapToGrid w:val="0"/>
        </w:rPr>
        <w:t xml:space="preserve"> organ of state must indicate the points allocated for s</w:t>
      </w:r>
      <w:r w:rsidR="00CB31C9">
        <w:rPr>
          <w:rFonts w:cs="Arial"/>
          <w:snapToGrid w:val="0"/>
        </w:rPr>
        <w:t xml:space="preserve">pecific goals for </w:t>
      </w:r>
      <w:r>
        <w:rPr>
          <w:rFonts w:cs="Arial"/>
          <w:snapToGrid w:val="0"/>
        </w:rPr>
        <w:t>80/20 preference point system.</w:t>
      </w:r>
    </w:p>
    <w:p w14:paraId="6D670BDA" w14:textId="77777777" w:rsidR="00CB31C9" w:rsidRDefault="00CB31C9" w:rsidP="00CB31C9">
      <w:pPr>
        <w:widowControl w:val="0"/>
        <w:spacing w:after="120"/>
        <w:ind w:left="720"/>
        <w:rPr>
          <w:rFonts w:cs="Arial"/>
          <w:snapToGrid w:val="0"/>
        </w:rPr>
      </w:pPr>
    </w:p>
    <w:p w14:paraId="253EA754" w14:textId="77777777" w:rsidR="00CB31C9" w:rsidRDefault="00CB31C9" w:rsidP="00CB31C9">
      <w:pPr>
        <w:widowControl w:val="0"/>
        <w:spacing w:after="120"/>
        <w:rPr>
          <w:rFonts w:cs="Arial"/>
          <w:b/>
          <w:snapToGrid w:val="0"/>
        </w:rPr>
      </w:pPr>
      <w:r w:rsidRPr="00871491">
        <w:rPr>
          <w:rFonts w:cs="Arial"/>
          <w:b/>
          <w:snapToGrid w:val="0"/>
        </w:rPr>
        <w:t xml:space="preserve">Table 1: </w:t>
      </w:r>
      <w:r>
        <w:rPr>
          <w:rFonts w:cs="Arial"/>
          <w:b/>
          <w:snapToGrid w:val="0"/>
        </w:rPr>
        <w:t>S</w:t>
      </w:r>
      <w:r w:rsidRPr="00871491">
        <w:rPr>
          <w:rFonts w:cs="Arial"/>
          <w:b/>
          <w:snapToGrid w:val="0"/>
        </w:rPr>
        <w:t>pecific goals for the tender and points claimed</w:t>
      </w:r>
      <w:r>
        <w:rPr>
          <w:rFonts w:cs="Arial"/>
          <w:b/>
          <w:snapToGrid w:val="0"/>
        </w:rPr>
        <w:t xml:space="preserve"> are indicated per the table below. </w:t>
      </w:r>
    </w:p>
    <w:p w14:paraId="6FA6022D" w14:textId="77777777" w:rsidR="00CB31C9" w:rsidRDefault="00CB31C9" w:rsidP="00CB31C9">
      <w:pPr>
        <w:widowControl w:val="0"/>
        <w:spacing w:after="120"/>
        <w:rPr>
          <w:rFonts w:cs="Arial"/>
          <w:b/>
          <w:i/>
          <w:snapToGrid w:val="0"/>
        </w:rPr>
      </w:pPr>
      <w:r>
        <w:rPr>
          <w:rFonts w:cs="Arial"/>
          <w:b/>
          <w:i/>
          <w:snapToGrid w:val="0"/>
        </w:rPr>
        <w:t>(</w:t>
      </w:r>
      <w:r w:rsidRPr="004F6951">
        <w:rPr>
          <w:rFonts w:cs="Arial"/>
          <w:b/>
          <w:i/>
          <w:snapToGrid w:val="0"/>
        </w:rPr>
        <w:t xml:space="preserve">Note to organs of state: </w:t>
      </w:r>
      <w:r w:rsidR="00E93C37">
        <w:rPr>
          <w:rFonts w:cs="Arial"/>
          <w:b/>
          <w:i/>
          <w:snapToGrid w:val="0"/>
        </w:rPr>
        <w:t xml:space="preserve">Where </w:t>
      </w:r>
      <w:proofErr w:type="gramStart"/>
      <w:r w:rsidR="00E93C37">
        <w:rPr>
          <w:rFonts w:cs="Arial"/>
          <w:b/>
          <w:i/>
          <w:snapToGrid w:val="0"/>
        </w:rPr>
        <w:t>either the</w:t>
      </w:r>
      <w:proofErr w:type="gramEnd"/>
      <w:r w:rsidR="00E93C37">
        <w:rPr>
          <w:rFonts w:cs="Arial"/>
          <w:b/>
          <w:i/>
          <w:snapToGrid w:val="0"/>
        </w:rPr>
        <w:t xml:space="preserve"> </w:t>
      </w:r>
      <w:r w:rsidRPr="004F6951">
        <w:rPr>
          <w:rFonts w:cs="Arial"/>
          <w:b/>
          <w:i/>
          <w:snapToGrid w:val="0"/>
        </w:rPr>
        <w:t xml:space="preserve">80/20 preference point system is applicable, corresponding points </w:t>
      </w:r>
      <w:r>
        <w:rPr>
          <w:rFonts w:cs="Arial"/>
          <w:b/>
          <w:i/>
          <w:snapToGrid w:val="0"/>
        </w:rPr>
        <w:t>must</w:t>
      </w:r>
      <w:r w:rsidRPr="004F6951">
        <w:rPr>
          <w:rFonts w:cs="Arial"/>
          <w:b/>
          <w:i/>
          <w:snapToGrid w:val="0"/>
        </w:rPr>
        <w:t xml:space="preserve"> also be indicated as such. </w:t>
      </w:r>
    </w:p>
    <w:p w14:paraId="4EAE6F2F" w14:textId="39D217CA" w:rsidR="00CB31C9" w:rsidRPr="00871491" w:rsidRDefault="00D324D3" w:rsidP="00CB31C9">
      <w:pPr>
        <w:widowControl w:val="0"/>
        <w:spacing w:after="120"/>
        <w:rPr>
          <w:rFonts w:cs="Arial"/>
          <w:b/>
          <w:snapToGrid w:val="0"/>
        </w:rPr>
      </w:pPr>
      <w:r>
        <w:rPr>
          <w:rFonts w:cs="Arial"/>
          <w:b/>
          <w:i/>
          <w:snapToGrid w:val="0"/>
        </w:rPr>
        <w:t xml:space="preserve"> </w:t>
      </w:r>
      <w:r w:rsidR="00CB31C9">
        <w:rPr>
          <w:rFonts w:cs="Arial"/>
          <w:b/>
          <w:i/>
          <w:snapToGrid w:val="0"/>
        </w:rPr>
        <w:t xml:space="preserve">Note to tenderers: </w:t>
      </w:r>
      <w:r w:rsidR="00CB31C9" w:rsidRPr="004F6951">
        <w:rPr>
          <w:rFonts w:cs="Arial"/>
          <w:b/>
          <w:i/>
          <w:snapToGrid w:val="0"/>
        </w:rPr>
        <w:t>The tenderer must indicate how they claim</w:t>
      </w:r>
      <w:r w:rsidR="00CB31C9">
        <w:rPr>
          <w:rFonts w:cs="Arial"/>
          <w:b/>
          <w:i/>
          <w:snapToGrid w:val="0"/>
        </w:rPr>
        <w:t xml:space="preserve"> points</w:t>
      </w:r>
      <w:r w:rsidR="00CB31C9" w:rsidRPr="004F6951">
        <w:rPr>
          <w:rFonts w:cs="Arial"/>
          <w:b/>
          <w:i/>
          <w:snapToGrid w:val="0"/>
        </w:rPr>
        <w:t xml:space="preserve"> for each preference point system.</w:t>
      </w:r>
      <w:r w:rsidR="00CB31C9">
        <w:rPr>
          <w:rFonts w:cs="Arial"/>
          <w:b/>
          <w:snapToGrid w:val="0"/>
        </w:rPr>
        <w:t xml:space="preserve">)  </w:t>
      </w:r>
    </w:p>
    <w:p w14:paraId="683F2579" w14:textId="77777777" w:rsidR="001C0FB8" w:rsidRDefault="001C0FB8" w:rsidP="009E283D">
      <w:pPr>
        <w:spacing w:after="120"/>
        <w:rPr>
          <w:rFonts w:cs="Arial"/>
          <w:snapToGrid w:val="0"/>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126"/>
        <w:gridCol w:w="2835"/>
      </w:tblGrid>
      <w:tr w:rsidR="00BB23B7" w:rsidRPr="00453C12" w14:paraId="26C97413" w14:textId="77777777" w:rsidTr="00C0448B">
        <w:trPr>
          <w:trHeight w:val="863"/>
        </w:trPr>
        <w:tc>
          <w:tcPr>
            <w:tcW w:w="3261" w:type="dxa"/>
            <w:tcBorders>
              <w:top w:val="nil"/>
            </w:tcBorders>
            <w:shd w:val="clear" w:color="auto" w:fill="C4BC96" w:themeFill="background2" w:themeFillShade="BF"/>
            <w:vAlign w:val="center"/>
          </w:tcPr>
          <w:p w14:paraId="17E023C0" w14:textId="77777777" w:rsidR="00BB23B7" w:rsidRPr="00453C12" w:rsidRDefault="00BB23B7" w:rsidP="00C0448B">
            <w:pPr>
              <w:kinsoku w:val="0"/>
              <w:overflowPunct w:val="0"/>
              <w:spacing w:before="96"/>
              <w:textAlignment w:val="baseline"/>
              <w:rPr>
                <w:rFonts w:cs="Arial"/>
                <w:b/>
                <w:lang w:val="en-US"/>
              </w:rPr>
            </w:pPr>
            <w:r w:rsidRPr="00453C12">
              <w:rPr>
                <w:rFonts w:cs="Arial"/>
                <w:b/>
                <w:kern w:val="24"/>
                <w:lang w:val="en-US"/>
              </w:rPr>
              <w:t>The specific goals allocated points in terms of this tender</w:t>
            </w:r>
          </w:p>
        </w:tc>
        <w:tc>
          <w:tcPr>
            <w:tcW w:w="2126" w:type="dxa"/>
            <w:shd w:val="clear" w:color="auto" w:fill="C00000"/>
            <w:vAlign w:val="center"/>
          </w:tcPr>
          <w:p w14:paraId="0CC83600" w14:textId="77777777" w:rsidR="00BB23B7" w:rsidRPr="00453C12" w:rsidRDefault="00BB23B7" w:rsidP="00C0448B">
            <w:pPr>
              <w:kinsoku w:val="0"/>
              <w:overflowPunct w:val="0"/>
              <w:spacing w:before="96"/>
              <w:jc w:val="center"/>
              <w:textAlignment w:val="baseline"/>
              <w:rPr>
                <w:rFonts w:cs="Arial"/>
                <w:b/>
                <w:kern w:val="24"/>
                <w:lang w:val="en-US"/>
              </w:rPr>
            </w:pPr>
            <w:r w:rsidRPr="00453C12">
              <w:rPr>
                <w:rFonts w:cs="Arial"/>
                <w:b/>
                <w:kern w:val="24"/>
                <w:lang w:val="en-US"/>
              </w:rPr>
              <w:t>Number of points</w:t>
            </w:r>
          </w:p>
          <w:p w14:paraId="77CC48C8" w14:textId="77777777" w:rsidR="00BB23B7" w:rsidRPr="00453C12" w:rsidRDefault="00BB23B7" w:rsidP="00C0448B">
            <w:pPr>
              <w:kinsoku w:val="0"/>
              <w:overflowPunct w:val="0"/>
              <w:spacing w:before="96"/>
              <w:jc w:val="center"/>
              <w:textAlignment w:val="baseline"/>
              <w:rPr>
                <w:rFonts w:cs="Arial"/>
                <w:b/>
                <w:kern w:val="24"/>
                <w:lang w:val="en-US"/>
              </w:rPr>
            </w:pPr>
            <w:r w:rsidRPr="00453C12">
              <w:rPr>
                <w:rFonts w:cs="Arial"/>
                <w:b/>
                <w:kern w:val="24"/>
                <w:lang w:val="en-US"/>
              </w:rPr>
              <w:t>allocated</w:t>
            </w:r>
          </w:p>
          <w:p w14:paraId="731115FE" w14:textId="77777777" w:rsidR="00BB23B7" w:rsidRPr="00453C12" w:rsidRDefault="00BB23B7" w:rsidP="00C0448B">
            <w:pPr>
              <w:kinsoku w:val="0"/>
              <w:overflowPunct w:val="0"/>
              <w:spacing w:before="96"/>
              <w:jc w:val="center"/>
              <w:textAlignment w:val="baseline"/>
              <w:rPr>
                <w:rFonts w:cs="Arial"/>
                <w:b/>
                <w:kern w:val="24"/>
                <w:lang w:val="en-US"/>
              </w:rPr>
            </w:pPr>
            <w:r w:rsidRPr="00453C12">
              <w:rPr>
                <w:rFonts w:cs="Arial"/>
                <w:b/>
                <w:kern w:val="24"/>
                <w:lang w:val="en-US"/>
              </w:rPr>
              <w:t>(80/20 system)</w:t>
            </w:r>
          </w:p>
          <w:p w14:paraId="71859C7E" w14:textId="77777777" w:rsidR="00BB23B7" w:rsidRPr="00453C12" w:rsidRDefault="00BB23B7" w:rsidP="00C0448B">
            <w:pPr>
              <w:kinsoku w:val="0"/>
              <w:overflowPunct w:val="0"/>
              <w:spacing w:before="96"/>
              <w:jc w:val="center"/>
              <w:textAlignment w:val="baseline"/>
              <w:rPr>
                <w:rFonts w:cs="Arial"/>
                <w:b/>
                <w:lang w:val="en-US"/>
              </w:rPr>
            </w:pPr>
            <w:r w:rsidRPr="00453C12">
              <w:rPr>
                <w:rFonts w:cs="Arial"/>
                <w:b/>
                <w:lang w:val="en-US"/>
              </w:rPr>
              <w:t>(To be completed by the organ of state)</w:t>
            </w:r>
          </w:p>
        </w:tc>
        <w:tc>
          <w:tcPr>
            <w:tcW w:w="2835" w:type="dxa"/>
            <w:shd w:val="clear" w:color="auto" w:fill="D99594" w:themeFill="accent2" w:themeFillTint="99"/>
          </w:tcPr>
          <w:p w14:paraId="2DD18B48" w14:textId="77777777" w:rsidR="00BB23B7" w:rsidRPr="00453C12" w:rsidRDefault="00BB23B7" w:rsidP="00C0448B">
            <w:pPr>
              <w:kinsoku w:val="0"/>
              <w:overflowPunct w:val="0"/>
              <w:spacing w:before="96"/>
              <w:jc w:val="center"/>
              <w:textAlignment w:val="baseline"/>
              <w:rPr>
                <w:rFonts w:cs="Arial"/>
                <w:b/>
                <w:kern w:val="24"/>
                <w:lang w:val="en-US"/>
              </w:rPr>
            </w:pPr>
            <w:r w:rsidRPr="00453C12">
              <w:rPr>
                <w:rFonts w:cs="Arial"/>
                <w:b/>
                <w:kern w:val="24"/>
                <w:lang w:val="en-US"/>
              </w:rPr>
              <w:t>Number of points claimed (80/20 system)</w:t>
            </w:r>
          </w:p>
          <w:p w14:paraId="5AD90639" w14:textId="77777777" w:rsidR="00BB23B7" w:rsidRDefault="00BB23B7" w:rsidP="00C0448B">
            <w:pPr>
              <w:kinsoku w:val="0"/>
              <w:overflowPunct w:val="0"/>
              <w:spacing w:before="96"/>
              <w:jc w:val="center"/>
              <w:textAlignment w:val="baseline"/>
              <w:rPr>
                <w:rFonts w:cs="Arial"/>
                <w:b/>
                <w:kern w:val="24"/>
                <w:lang w:val="en-US"/>
              </w:rPr>
            </w:pPr>
            <w:r w:rsidRPr="00453C12">
              <w:rPr>
                <w:rFonts w:cs="Arial"/>
                <w:b/>
                <w:kern w:val="24"/>
                <w:lang w:val="en-US"/>
              </w:rPr>
              <w:t>(To be completed by the tenderer)</w:t>
            </w:r>
          </w:p>
          <w:p w14:paraId="52D093F8" w14:textId="77777777" w:rsidR="00BB23B7" w:rsidRPr="00453C12" w:rsidRDefault="00BB23B7" w:rsidP="00C0448B">
            <w:pPr>
              <w:kinsoku w:val="0"/>
              <w:overflowPunct w:val="0"/>
              <w:spacing w:before="96"/>
              <w:jc w:val="center"/>
              <w:textAlignment w:val="baseline"/>
              <w:rPr>
                <w:rFonts w:cs="Arial"/>
                <w:b/>
                <w:kern w:val="24"/>
                <w:lang w:val="en-US"/>
              </w:rPr>
            </w:pPr>
            <w:r>
              <w:rPr>
                <w:rFonts w:cs="Arial"/>
                <w:b/>
                <w:kern w:val="24"/>
                <w:lang w:val="en-US"/>
              </w:rPr>
              <w:t>(Means of Verification)</w:t>
            </w:r>
          </w:p>
        </w:tc>
      </w:tr>
      <w:tr w:rsidR="00BB23B7" w:rsidRPr="00453C12" w14:paraId="3AD167FD" w14:textId="77777777" w:rsidTr="00C0448B">
        <w:trPr>
          <w:trHeight w:val="317"/>
        </w:trPr>
        <w:tc>
          <w:tcPr>
            <w:tcW w:w="3261" w:type="dxa"/>
          </w:tcPr>
          <w:p w14:paraId="1976D4B9" w14:textId="77777777" w:rsidR="00BB23B7" w:rsidRPr="00453C12" w:rsidRDefault="00BB23B7" w:rsidP="00C0448B">
            <w:pPr>
              <w:kinsoku w:val="0"/>
              <w:overflowPunct w:val="0"/>
              <w:spacing w:before="115"/>
              <w:jc w:val="center"/>
              <w:textAlignment w:val="baseline"/>
              <w:rPr>
                <w:rFonts w:cs="Arial"/>
                <w:lang w:val="en-US"/>
              </w:rPr>
            </w:pPr>
            <w:r>
              <w:rPr>
                <w:rFonts w:cs="Arial"/>
                <w:lang w:val="en-US"/>
              </w:rPr>
              <w:t xml:space="preserve">51% Black </w:t>
            </w:r>
            <w:r w:rsidRPr="00453C12">
              <w:rPr>
                <w:rFonts w:cs="Arial"/>
                <w:lang w:val="en-US"/>
              </w:rPr>
              <w:t xml:space="preserve">Ownership </w:t>
            </w:r>
          </w:p>
        </w:tc>
        <w:tc>
          <w:tcPr>
            <w:tcW w:w="2126" w:type="dxa"/>
          </w:tcPr>
          <w:p w14:paraId="7ECB6C2F" w14:textId="77777777" w:rsidR="00BB23B7" w:rsidRPr="009A7F1E" w:rsidRDefault="00BB23B7" w:rsidP="00C0448B">
            <w:pPr>
              <w:kinsoku w:val="0"/>
              <w:overflowPunct w:val="0"/>
              <w:spacing w:before="115"/>
              <w:textAlignment w:val="baseline"/>
              <w:rPr>
                <w:rFonts w:cs="Arial"/>
                <w:color w:val="000000" w:themeColor="text1"/>
                <w:lang w:val="en-US"/>
              </w:rPr>
            </w:pPr>
            <w:r>
              <w:rPr>
                <w:rFonts w:cs="Arial"/>
                <w:color w:val="000000" w:themeColor="text1"/>
                <w:lang w:val="en-US"/>
              </w:rPr>
              <w:t>20</w:t>
            </w:r>
          </w:p>
        </w:tc>
        <w:tc>
          <w:tcPr>
            <w:tcW w:w="2835" w:type="dxa"/>
          </w:tcPr>
          <w:p w14:paraId="5D024301" w14:textId="77777777" w:rsidR="00BB23B7" w:rsidRPr="00453C12" w:rsidRDefault="00BB23B7" w:rsidP="00C0448B">
            <w:pPr>
              <w:kinsoku w:val="0"/>
              <w:overflowPunct w:val="0"/>
              <w:spacing w:before="115"/>
              <w:jc w:val="center"/>
              <w:textAlignment w:val="baseline"/>
              <w:rPr>
                <w:rFonts w:cs="Arial"/>
                <w:lang w:val="en-US"/>
              </w:rPr>
            </w:pPr>
            <w:r>
              <w:rPr>
                <w:rFonts w:cs="Arial"/>
                <w:lang w:val="en-US"/>
              </w:rPr>
              <w:t>Certified Copy of ID and CK Document must be attached</w:t>
            </w:r>
          </w:p>
        </w:tc>
      </w:tr>
    </w:tbl>
    <w:p w14:paraId="49A3299E" w14:textId="77777777" w:rsidR="00963360" w:rsidRDefault="00963360" w:rsidP="009E283D">
      <w:pPr>
        <w:spacing w:after="120"/>
        <w:rPr>
          <w:rFonts w:cs="Arial"/>
          <w:snapToGrid w:val="0"/>
          <w:lang w:val="en-US"/>
        </w:rPr>
      </w:pPr>
    </w:p>
    <w:p w14:paraId="3E8C0B70" w14:textId="77777777" w:rsidR="00963360" w:rsidRDefault="00963360" w:rsidP="009E283D">
      <w:pPr>
        <w:spacing w:after="120"/>
        <w:rPr>
          <w:rFonts w:cs="Arial"/>
          <w:snapToGrid w:val="0"/>
          <w:lang w:val="en-US"/>
        </w:rPr>
      </w:pPr>
    </w:p>
    <w:p w14:paraId="117FF8A6" w14:textId="77777777" w:rsidR="00963360" w:rsidRDefault="00963360" w:rsidP="009E283D">
      <w:pPr>
        <w:spacing w:after="120"/>
        <w:rPr>
          <w:rFonts w:cs="Arial"/>
          <w:snapToGrid w:val="0"/>
          <w:lang w:val="en-US"/>
        </w:rPr>
      </w:pPr>
    </w:p>
    <w:p w14:paraId="4A1B3600" w14:textId="77777777" w:rsidR="00963360" w:rsidRDefault="00963360" w:rsidP="009E283D">
      <w:pPr>
        <w:spacing w:after="120"/>
        <w:rPr>
          <w:rFonts w:cs="Arial"/>
          <w:snapToGrid w:val="0"/>
          <w:lang w:val="en-US"/>
        </w:rPr>
      </w:pPr>
    </w:p>
    <w:p w14:paraId="228EAEBE" w14:textId="77777777" w:rsidR="00963360" w:rsidRDefault="00963360" w:rsidP="009E283D">
      <w:pPr>
        <w:spacing w:after="120"/>
        <w:rPr>
          <w:rFonts w:cs="Arial"/>
          <w:snapToGrid w:val="0"/>
          <w:lang w:val="en-US"/>
        </w:rPr>
      </w:pPr>
    </w:p>
    <w:p w14:paraId="654F5E2A" w14:textId="77777777" w:rsidR="00963360" w:rsidRDefault="00963360" w:rsidP="009E283D">
      <w:pPr>
        <w:spacing w:after="120"/>
        <w:rPr>
          <w:rFonts w:cs="Arial"/>
          <w:snapToGrid w:val="0"/>
          <w:lang w:val="en-US"/>
        </w:rPr>
      </w:pPr>
    </w:p>
    <w:p w14:paraId="0F0E8630" w14:textId="77777777" w:rsidR="00963360" w:rsidRDefault="00963360" w:rsidP="009E283D">
      <w:pPr>
        <w:spacing w:after="120"/>
        <w:rPr>
          <w:rFonts w:cs="Arial"/>
          <w:snapToGrid w:val="0"/>
          <w:lang w:val="en-US"/>
        </w:rPr>
      </w:pPr>
    </w:p>
    <w:p w14:paraId="6AD06A17" w14:textId="77777777" w:rsidR="00963360" w:rsidRDefault="00963360" w:rsidP="009E283D">
      <w:pPr>
        <w:spacing w:after="120"/>
        <w:rPr>
          <w:rFonts w:cs="Arial"/>
          <w:snapToGrid w:val="0"/>
          <w:lang w:val="en-US"/>
        </w:rPr>
      </w:pPr>
    </w:p>
    <w:p w14:paraId="32012E4D" w14:textId="77777777" w:rsidR="00963360" w:rsidRDefault="00963360" w:rsidP="009E283D">
      <w:pPr>
        <w:spacing w:after="120"/>
        <w:rPr>
          <w:rFonts w:cs="Arial"/>
          <w:snapToGrid w:val="0"/>
          <w:lang w:val="en-US"/>
        </w:rPr>
      </w:pPr>
    </w:p>
    <w:p w14:paraId="057D73A9" w14:textId="77777777" w:rsidR="00963360" w:rsidRDefault="00963360" w:rsidP="009E283D">
      <w:pPr>
        <w:spacing w:after="120"/>
        <w:rPr>
          <w:rFonts w:cs="Arial"/>
          <w:snapToGrid w:val="0"/>
          <w:lang w:val="en-US"/>
        </w:rPr>
      </w:pPr>
    </w:p>
    <w:p w14:paraId="5845AA4D" w14:textId="77777777" w:rsidR="00963360" w:rsidRDefault="00963360" w:rsidP="009E283D">
      <w:pPr>
        <w:spacing w:after="120"/>
        <w:rPr>
          <w:rFonts w:cs="Arial"/>
          <w:snapToGrid w:val="0"/>
          <w:lang w:val="en-US"/>
        </w:rPr>
      </w:pPr>
    </w:p>
    <w:p w14:paraId="28020ACD" w14:textId="77777777" w:rsidR="00963360" w:rsidRDefault="00963360" w:rsidP="009E283D">
      <w:pPr>
        <w:spacing w:after="120"/>
        <w:rPr>
          <w:rFonts w:cs="Arial"/>
          <w:snapToGrid w:val="0"/>
          <w:lang w:val="en-US"/>
        </w:rPr>
      </w:pPr>
    </w:p>
    <w:p w14:paraId="50055038" w14:textId="77777777" w:rsidR="00963360" w:rsidRDefault="00963360" w:rsidP="009E283D">
      <w:pPr>
        <w:spacing w:after="120"/>
        <w:rPr>
          <w:rFonts w:cs="Arial"/>
          <w:snapToGrid w:val="0"/>
          <w:lang w:val="en-US"/>
        </w:rPr>
      </w:pPr>
    </w:p>
    <w:p w14:paraId="0C0412AD" w14:textId="77777777" w:rsidR="00963360" w:rsidRDefault="00963360" w:rsidP="009E283D">
      <w:pPr>
        <w:spacing w:after="120"/>
        <w:rPr>
          <w:rFonts w:cs="Arial"/>
          <w:snapToGrid w:val="0"/>
          <w:lang w:val="en-US"/>
        </w:rPr>
      </w:pPr>
    </w:p>
    <w:p w14:paraId="1462EC8C" w14:textId="77777777" w:rsidR="00963360" w:rsidRDefault="00963360" w:rsidP="009E283D">
      <w:pPr>
        <w:spacing w:after="120"/>
        <w:rPr>
          <w:rFonts w:cs="Arial"/>
          <w:snapToGrid w:val="0"/>
          <w:lang w:val="en-US"/>
        </w:rPr>
      </w:pPr>
    </w:p>
    <w:p w14:paraId="17D14BB9" w14:textId="77777777" w:rsidR="00963360" w:rsidRDefault="00963360" w:rsidP="009E283D">
      <w:pPr>
        <w:spacing w:after="120"/>
        <w:rPr>
          <w:rFonts w:cs="Arial"/>
          <w:snapToGrid w:val="0"/>
          <w:lang w:val="en-US"/>
        </w:rPr>
      </w:pPr>
    </w:p>
    <w:p w14:paraId="26322301" w14:textId="77777777" w:rsidR="00963360" w:rsidRDefault="00963360" w:rsidP="009E283D">
      <w:pPr>
        <w:spacing w:after="120"/>
        <w:rPr>
          <w:rFonts w:cs="Arial"/>
          <w:snapToGrid w:val="0"/>
          <w:lang w:val="en-US"/>
        </w:rPr>
      </w:pPr>
    </w:p>
    <w:p w14:paraId="7AD9D95F" w14:textId="77777777" w:rsidR="00963360" w:rsidRDefault="00963360" w:rsidP="009E283D">
      <w:pPr>
        <w:spacing w:after="120"/>
        <w:rPr>
          <w:rFonts w:cs="Arial"/>
          <w:snapToGrid w:val="0"/>
          <w:lang w:val="en-US"/>
        </w:rPr>
      </w:pPr>
    </w:p>
    <w:p w14:paraId="6A4022A2" w14:textId="77777777" w:rsidR="00963360" w:rsidRDefault="00963360" w:rsidP="009E283D">
      <w:pPr>
        <w:spacing w:after="120"/>
        <w:rPr>
          <w:rFonts w:cs="Arial"/>
          <w:snapToGrid w:val="0"/>
          <w:lang w:val="en-US"/>
        </w:rPr>
      </w:pPr>
    </w:p>
    <w:p w14:paraId="21764055" w14:textId="77777777" w:rsidR="00963360" w:rsidRDefault="00963360" w:rsidP="009E283D">
      <w:pPr>
        <w:spacing w:after="120"/>
        <w:rPr>
          <w:rFonts w:cs="Arial"/>
          <w:snapToGrid w:val="0"/>
          <w:lang w:val="en-US"/>
        </w:rPr>
      </w:pPr>
    </w:p>
    <w:p w14:paraId="0F5ACA5A" w14:textId="77777777" w:rsidR="00963360" w:rsidRPr="001A7082" w:rsidRDefault="00963360" w:rsidP="009E283D">
      <w:pPr>
        <w:spacing w:after="120"/>
        <w:rPr>
          <w:rFonts w:cs="Arial"/>
          <w:snapToGrid w:val="0"/>
          <w:lang w:val="en-US"/>
        </w:rPr>
      </w:pPr>
    </w:p>
    <w:p w14:paraId="598D91CF" w14:textId="77777777" w:rsidR="00CB31C9" w:rsidRDefault="00CB31C9" w:rsidP="00CB31C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cs="Arial"/>
          <w:b/>
          <w:snapToGrid w:val="0"/>
          <w:lang w:val="en-US"/>
        </w:rPr>
      </w:pPr>
      <w:r w:rsidRPr="001A7082">
        <w:rPr>
          <w:rFonts w:cs="Arial"/>
          <w:snapToGrid w:val="0"/>
        </w:rPr>
        <w:tab/>
      </w:r>
      <w:r w:rsidRPr="001A7082">
        <w:rPr>
          <w:rFonts w:cs="Arial"/>
          <w:b/>
          <w:snapToGrid w:val="0"/>
          <w:lang w:val="en-US"/>
        </w:rPr>
        <w:t>DECLARATION WITH REGARD TO COMPANY/FIRM</w:t>
      </w:r>
    </w:p>
    <w:p w14:paraId="271F9FE5" w14:textId="77777777" w:rsidR="00CB31C9" w:rsidRPr="001A7082" w:rsidRDefault="00CB31C9" w:rsidP="00CB31C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rPr>
          <w:rFonts w:cs="Arial"/>
          <w:snapToGrid w:val="0"/>
          <w:lang w:val="en-US"/>
        </w:rPr>
      </w:pPr>
    </w:p>
    <w:p w14:paraId="0345EB0A" w14:textId="77777777" w:rsidR="00CB31C9" w:rsidRPr="001A7082" w:rsidRDefault="00CB31C9" w:rsidP="00960CF3">
      <w:pPr>
        <w:widowControl w:val="0"/>
        <w:numPr>
          <w:ilvl w:val="1"/>
          <w:numId w:val="56"/>
        </w:numPr>
        <w:tabs>
          <w:tab w:val="left" w:pos="900"/>
        </w:tabs>
        <w:spacing w:after="120" w:line="312" w:lineRule="auto"/>
        <w:ind w:left="907" w:hanging="907"/>
        <w:rPr>
          <w:rFonts w:cs="Arial"/>
          <w:snapToGrid w:val="0"/>
        </w:rPr>
      </w:pPr>
      <w:r w:rsidRPr="001A7082">
        <w:rPr>
          <w:rFonts w:cs="Arial"/>
          <w:snapToGrid w:val="0"/>
        </w:rPr>
        <w:t>Name</w:t>
      </w:r>
      <w:r>
        <w:rPr>
          <w:rFonts w:cs="Arial"/>
          <w:snapToGrid w:val="0"/>
        </w:rPr>
        <w:t xml:space="preserve"> </w:t>
      </w:r>
      <w:r w:rsidRPr="001A7082">
        <w:rPr>
          <w:rFonts w:cs="Arial"/>
          <w:snapToGrid w:val="0"/>
        </w:rPr>
        <w:t>of</w:t>
      </w:r>
      <w:r>
        <w:rPr>
          <w:rFonts w:cs="Arial"/>
          <w:snapToGrid w:val="0"/>
        </w:rPr>
        <w:t xml:space="preserve"> </w:t>
      </w:r>
      <w:r w:rsidRPr="001A7082">
        <w:rPr>
          <w:rFonts w:cs="Arial"/>
          <w:snapToGrid w:val="0"/>
        </w:rPr>
        <w:t>company/firm………………………………………………………………</w:t>
      </w:r>
      <w:r>
        <w:rPr>
          <w:rFonts w:cs="Arial"/>
          <w:snapToGrid w:val="0"/>
        </w:rPr>
        <w:t>…….</w:t>
      </w:r>
    </w:p>
    <w:p w14:paraId="2C567FC1" w14:textId="77777777" w:rsidR="00CB31C9" w:rsidRPr="001A7082" w:rsidRDefault="00CB31C9" w:rsidP="00960CF3">
      <w:pPr>
        <w:widowControl w:val="0"/>
        <w:numPr>
          <w:ilvl w:val="1"/>
          <w:numId w:val="56"/>
        </w:numPr>
        <w:tabs>
          <w:tab w:val="left" w:pos="900"/>
        </w:tabs>
        <w:spacing w:after="120" w:line="312" w:lineRule="auto"/>
        <w:ind w:left="907" w:right="95" w:hanging="907"/>
        <w:rPr>
          <w:rFonts w:cs="Arial"/>
          <w:snapToGrid w:val="0"/>
        </w:rPr>
      </w:pPr>
      <w:r w:rsidRPr="001A7082">
        <w:rPr>
          <w:rFonts w:cs="Arial"/>
          <w:snapToGrid w:val="0"/>
        </w:rPr>
        <w:t>Company</w:t>
      </w:r>
      <w:r>
        <w:rPr>
          <w:rFonts w:cs="Arial"/>
          <w:snapToGrid w:val="0"/>
        </w:rPr>
        <w:t xml:space="preserve"> </w:t>
      </w:r>
      <w:r w:rsidRPr="001A7082">
        <w:rPr>
          <w:rFonts w:cs="Arial"/>
          <w:snapToGrid w:val="0"/>
        </w:rPr>
        <w:t xml:space="preserve">registration </w:t>
      </w:r>
      <w:r>
        <w:rPr>
          <w:rFonts w:cs="Arial"/>
          <w:snapToGrid w:val="0"/>
        </w:rPr>
        <w:t>number: …………………………………………………………...</w:t>
      </w:r>
    </w:p>
    <w:p w14:paraId="0D6FCD89" w14:textId="77777777" w:rsidR="00CB31C9" w:rsidRPr="001A7082" w:rsidRDefault="00CB31C9" w:rsidP="00960CF3">
      <w:pPr>
        <w:widowControl w:val="0"/>
        <w:numPr>
          <w:ilvl w:val="1"/>
          <w:numId w:val="56"/>
        </w:numPr>
        <w:tabs>
          <w:tab w:val="left" w:pos="900"/>
        </w:tabs>
        <w:spacing w:after="120" w:line="312" w:lineRule="auto"/>
        <w:ind w:left="907" w:hanging="907"/>
        <w:rPr>
          <w:rFonts w:cs="Arial"/>
          <w:snapToGrid w:val="0"/>
        </w:rPr>
      </w:pPr>
      <w:r w:rsidRPr="001A7082">
        <w:rPr>
          <w:rFonts w:cs="Arial"/>
          <w:snapToGrid w:val="0"/>
        </w:rPr>
        <w:t>TYPE OF COMPANY/ FIRM</w:t>
      </w:r>
    </w:p>
    <w:p w14:paraId="152CB0A7" w14:textId="77777777" w:rsidR="00CB31C9" w:rsidRPr="001A7082" w:rsidRDefault="00CB31C9" w:rsidP="00CB31C9">
      <w:pPr>
        <w:widowControl w:val="0"/>
        <w:tabs>
          <w:tab w:val="left" w:pos="-720"/>
        </w:tabs>
        <w:ind w:left="1440" w:hanging="540"/>
        <w:rPr>
          <w:rFonts w:cs="Arial"/>
          <w:snapToGrid w:val="0"/>
        </w:rPr>
      </w:pPr>
      <w:r w:rsidRPr="001A7082">
        <w:rPr>
          <w:rFonts w:cs="Arial"/>
          <w:snapToGrid w:val="0"/>
        </w:rPr>
        <w:sym w:font="Symbol" w:char="F07F"/>
      </w:r>
      <w:r w:rsidRPr="001A7082">
        <w:rPr>
          <w:rFonts w:cs="Arial"/>
          <w:snapToGrid w:val="0"/>
        </w:rPr>
        <w:tab/>
        <w:t>Partnership/Joint Venture / Consortium</w:t>
      </w:r>
    </w:p>
    <w:p w14:paraId="6E81ACC4" w14:textId="77777777" w:rsidR="00CB31C9" w:rsidRPr="001A7082" w:rsidRDefault="00CB31C9" w:rsidP="00CB31C9">
      <w:pPr>
        <w:widowControl w:val="0"/>
        <w:tabs>
          <w:tab w:val="left" w:pos="-720"/>
        </w:tabs>
        <w:ind w:left="1440" w:hanging="540"/>
        <w:rPr>
          <w:rFonts w:cs="Arial"/>
          <w:snapToGrid w:val="0"/>
        </w:rPr>
      </w:pPr>
      <w:r w:rsidRPr="001A7082">
        <w:rPr>
          <w:rFonts w:cs="Arial"/>
          <w:snapToGrid w:val="0"/>
        </w:rPr>
        <w:sym w:font="Symbol" w:char="F07F"/>
      </w:r>
      <w:r w:rsidRPr="001A7082">
        <w:rPr>
          <w:rFonts w:cs="Arial"/>
          <w:snapToGrid w:val="0"/>
        </w:rPr>
        <w:tab/>
        <w:t>One-person business/sole propriety</w:t>
      </w:r>
    </w:p>
    <w:p w14:paraId="7FCDBA95" w14:textId="77777777" w:rsidR="00CB31C9" w:rsidRPr="001A7082" w:rsidRDefault="00CB31C9" w:rsidP="00CB31C9">
      <w:pPr>
        <w:widowControl w:val="0"/>
        <w:tabs>
          <w:tab w:val="left" w:pos="-720"/>
        </w:tabs>
        <w:ind w:left="1440" w:hanging="540"/>
        <w:rPr>
          <w:rFonts w:cs="Arial"/>
          <w:snapToGrid w:val="0"/>
        </w:rPr>
      </w:pPr>
      <w:r w:rsidRPr="001A7082">
        <w:rPr>
          <w:rFonts w:cs="Arial"/>
          <w:snapToGrid w:val="0"/>
        </w:rPr>
        <w:sym w:font="Symbol" w:char="F07F"/>
      </w:r>
      <w:r w:rsidRPr="001A7082">
        <w:rPr>
          <w:rFonts w:cs="Arial"/>
          <w:snapToGrid w:val="0"/>
        </w:rPr>
        <w:tab/>
        <w:t>Close corporation</w:t>
      </w:r>
    </w:p>
    <w:p w14:paraId="127BEF2D" w14:textId="77777777" w:rsidR="00CB31C9" w:rsidRDefault="00CB31C9" w:rsidP="00CB31C9">
      <w:pPr>
        <w:widowControl w:val="0"/>
        <w:tabs>
          <w:tab w:val="left" w:pos="-720"/>
        </w:tabs>
        <w:ind w:left="1440" w:hanging="540"/>
        <w:rPr>
          <w:rFonts w:cs="Arial"/>
          <w:snapToGrid w:val="0"/>
        </w:rPr>
      </w:pPr>
      <w:r w:rsidRPr="001A7082">
        <w:rPr>
          <w:rFonts w:cs="Arial"/>
          <w:snapToGrid w:val="0"/>
        </w:rPr>
        <w:sym w:font="Symbol" w:char="F07F"/>
      </w:r>
      <w:r w:rsidRPr="001A7082">
        <w:rPr>
          <w:rFonts w:cs="Arial"/>
          <w:snapToGrid w:val="0"/>
        </w:rPr>
        <w:tab/>
      </w:r>
      <w:r>
        <w:rPr>
          <w:rFonts w:cs="Arial"/>
          <w:snapToGrid w:val="0"/>
        </w:rPr>
        <w:t xml:space="preserve">Public </w:t>
      </w:r>
      <w:r w:rsidRPr="001A7082">
        <w:rPr>
          <w:rFonts w:cs="Arial"/>
          <w:snapToGrid w:val="0"/>
        </w:rPr>
        <w:t>Company</w:t>
      </w:r>
    </w:p>
    <w:p w14:paraId="37934D5E" w14:textId="77777777" w:rsidR="00CB31C9" w:rsidRPr="001A7082" w:rsidRDefault="00CB31C9" w:rsidP="00CB31C9">
      <w:pPr>
        <w:widowControl w:val="0"/>
        <w:tabs>
          <w:tab w:val="left" w:pos="-720"/>
        </w:tabs>
        <w:ind w:left="1440" w:hanging="540"/>
        <w:rPr>
          <w:rFonts w:cs="Arial"/>
          <w:snapToGrid w:val="0"/>
        </w:rPr>
      </w:pPr>
      <w:r w:rsidRPr="001A7082">
        <w:rPr>
          <w:rFonts w:cs="Arial"/>
          <w:snapToGrid w:val="0"/>
        </w:rPr>
        <w:sym w:font="Symbol" w:char="F07F"/>
      </w:r>
      <w:r>
        <w:rPr>
          <w:rFonts w:cs="Arial"/>
          <w:snapToGrid w:val="0"/>
        </w:rPr>
        <w:tab/>
        <w:t>Personal Liability Company</w:t>
      </w:r>
    </w:p>
    <w:p w14:paraId="290BD595" w14:textId="77777777" w:rsidR="00CB31C9" w:rsidRDefault="00CB31C9" w:rsidP="00CB31C9">
      <w:pPr>
        <w:widowControl w:val="0"/>
        <w:tabs>
          <w:tab w:val="left" w:pos="-720"/>
        </w:tabs>
        <w:ind w:left="1440" w:hanging="540"/>
        <w:rPr>
          <w:rFonts w:cs="Arial"/>
          <w:snapToGrid w:val="0"/>
        </w:rPr>
      </w:pPr>
      <w:bookmarkStart w:id="98" w:name="_Hlk117764996"/>
      <w:r w:rsidRPr="001A7082">
        <w:rPr>
          <w:rFonts w:cs="Arial"/>
          <w:snapToGrid w:val="0"/>
        </w:rPr>
        <w:sym w:font="Symbol" w:char="F07F"/>
      </w:r>
      <w:bookmarkEnd w:id="98"/>
      <w:r w:rsidRPr="001A7082">
        <w:rPr>
          <w:rFonts w:cs="Arial"/>
          <w:snapToGrid w:val="0"/>
        </w:rPr>
        <w:tab/>
        <w:t>(Pty) Limited</w:t>
      </w:r>
      <w:r>
        <w:rPr>
          <w:rFonts w:cs="Arial"/>
          <w:snapToGrid w:val="0"/>
        </w:rPr>
        <w:t xml:space="preserve"> </w:t>
      </w:r>
    </w:p>
    <w:p w14:paraId="460D8514" w14:textId="77777777" w:rsidR="00CB31C9" w:rsidRDefault="00CB31C9" w:rsidP="00CB31C9">
      <w:pPr>
        <w:widowControl w:val="0"/>
        <w:tabs>
          <w:tab w:val="left" w:pos="-720"/>
        </w:tabs>
        <w:ind w:left="1440" w:hanging="540"/>
        <w:rPr>
          <w:rFonts w:cs="Arial"/>
          <w:snapToGrid w:val="0"/>
        </w:rPr>
      </w:pPr>
      <w:r w:rsidRPr="001A7082">
        <w:rPr>
          <w:rFonts w:cs="Arial"/>
          <w:snapToGrid w:val="0"/>
        </w:rPr>
        <w:sym w:font="Symbol" w:char="F07F"/>
      </w:r>
      <w:r>
        <w:rPr>
          <w:rFonts w:cs="Arial"/>
          <w:snapToGrid w:val="0"/>
        </w:rPr>
        <w:tab/>
      </w:r>
      <w:proofErr w:type="gramStart"/>
      <w:r>
        <w:rPr>
          <w:rFonts w:cs="Arial"/>
          <w:snapToGrid w:val="0"/>
        </w:rPr>
        <w:t>Non-Profit Company</w:t>
      </w:r>
      <w:proofErr w:type="gramEnd"/>
    </w:p>
    <w:p w14:paraId="0FB722D7" w14:textId="77777777" w:rsidR="00CB31C9" w:rsidRPr="001A7082" w:rsidRDefault="00CB31C9" w:rsidP="00CB31C9">
      <w:pPr>
        <w:widowControl w:val="0"/>
        <w:tabs>
          <w:tab w:val="left" w:pos="-720"/>
        </w:tabs>
        <w:ind w:left="1440" w:hanging="540"/>
        <w:rPr>
          <w:rFonts w:cs="Arial"/>
          <w:snapToGrid w:val="0"/>
        </w:rPr>
      </w:pPr>
      <w:r w:rsidRPr="001A7082">
        <w:rPr>
          <w:rFonts w:cs="Arial"/>
          <w:snapToGrid w:val="0"/>
        </w:rPr>
        <w:sym w:font="Symbol" w:char="F07F"/>
      </w:r>
      <w:r>
        <w:rPr>
          <w:rFonts w:cs="Arial"/>
          <w:snapToGrid w:val="0"/>
        </w:rPr>
        <w:tab/>
        <w:t>State Owned Company</w:t>
      </w:r>
    </w:p>
    <w:p w14:paraId="7FC04C05" w14:textId="77777777" w:rsidR="00CB31C9" w:rsidRPr="001C0FB8" w:rsidRDefault="00CB31C9" w:rsidP="001C0FB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cs="Arial"/>
          <w:snapToGrid w:val="0"/>
        </w:rPr>
      </w:pPr>
      <w:r w:rsidRPr="001A7082">
        <w:rPr>
          <w:rFonts w:cs="Arial"/>
          <w:smallCaps/>
          <w:snapToGrid w:val="0"/>
        </w:rPr>
        <w:t>[Tick applicable box]</w:t>
      </w:r>
    </w:p>
    <w:p w14:paraId="0F316BAF" w14:textId="77777777" w:rsidR="00CB31C9" w:rsidRPr="001A7082" w:rsidRDefault="00CB31C9" w:rsidP="00960CF3">
      <w:pPr>
        <w:widowControl w:val="0"/>
        <w:numPr>
          <w:ilvl w:val="1"/>
          <w:numId w:val="56"/>
        </w:numPr>
        <w:tabs>
          <w:tab w:val="left" w:pos="900"/>
        </w:tabs>
        <w:spacing w:after="120" w:line="312" w:lineRule="auto"/>
        <w:ind w:left="907" w:hanging="907"/>
        <w:rPr>
          <w:rFonts w:cs="Arial"/>
          <w:snapToGrid w:val="0"/>
        </w:rPr>
      </w:pPr>
      <w:r w:rsidRPr="001A7082">
        <w:rPr>
          <w:rFonts w:cs="Arial"/>
          <w:snapToGrid w:val="0"/>
        </w:rPr>
        <w:t xml:space="preserve">I, the undersigned, who is duly authorised to do so on behalf of the company/firm, certify that the points claimed, based on the </w:t>
      </w:r>
      <w:r>
        <w:rPr>
          <w:rFonts w:cs="Arial"/>
          <w:snapToGrid w:val="0"/>
        </w:rPr>
        <w:t>specific goals as advised in the tender</w:t>
      </w:r>
      <w:r w:rsidRPr="001A7082">
        <w:rPr>
          <w:rFonts w:cs="Arial"/>
          <w:snapToGrid w:val="0"/>
        </w:rPr>
        <w:t>, qualifies the company/ firm for the preference(s) shown and I acknowledge that:</w:t>
      </w:r>
    </w:p>
    <w:p w14:paraId="75FCC275" w14:textId="77777777" w:rsidR="00CB31C9" w:rsidRPr="001A7082" w:rsidRDefault="00CB31C9" w:rsidP="00960CF3">
      <w:pPr>
        <w:widowControl w:val="0"/>
        <w:numPr>
          <w:ilvl w:val="0"/>
          <w:numId w:val="49"/>
        </w:numPr>
        <w:tabs>
          <w:tab w:val="left" w:pos="-1099"/>
          <w:tab w:val="left" w:pos="-720"/>
          <w:tab w:val="left" w:pos="1260"/>
        </w:tabs>
        <w:spacing w:after="120"/>
        <w:ind w:left="1282"/>
        <w:rPr>
          <w:rFonts w:cs="Arial"/>
          <w:snapToGrid w:val="0"/>
        </w:rPr>
      </w:pPr>
      <w:r w:rsidRPr="001A7082">
        <w:rPr>
          <w:rFonts w:cs="Arial"/>
          <w:snapToGrid w:val="0"/>
        </w:rPr>
        <w:t>The information furnished is true and correct;</w:t>
      </w:r>
    </w:p>
    <w:p w14:paraId="7CBCF0F2" w14:textId="77777777" w:rsidR="00CB31C9" w:rsidRPr="001A7082" w:rsidRDefault="00CB31C9" w:rsidP="00960CF3">
      <w:pPr>
        <w:widowControl w:val="0"/>
        <w:numPr>
          <w:ilvl w:val="0"/>
          <w:numId w:val="49"/>
        </w:numPr>
        <w:tabs>
          <w:tab w:val="left" w:pos="-1099"/>
          <w:tab w:val="left" w:pos="-720"/>
          <w:tab w:val="left" w:pos="1260"/>
        </w:tabs>
        <w:spacing w:after="120"/>
        <w:ind w:left="1282"/>
        <w:rPr>
          <w:rFonts w:cs="Arial"/>
          <w:snapToGrid w:val="0"/>
        </w:rPr>
      </w:pPr>
      <w:r w:rsidRPr="001A7082">
        <w:rPr>
          <w:rFonts w:cs="Arial"/>
          <w:snapToGrid w:val="0"/>
        </w:rPr>
        <w:t>The preference points claimed are in accordance with the General Conditions as indicated in paragraph 1 of this form;</w:t>
      </w:r>
    </w:p>
    <w:p w14:paraId="77746A39" w14:textId="77777777" w:rsidR="00CB31C9" w:rsidRPr="001A7082" w:rsidRDefault="00CB31C9" w:rsidP="00960CF3">
      <w:pPr>
        <w:widowControl w:val="0"/>
        <w:numPr>
          <w:ilvl w:val="0"/>
          <w:numId w:val="49"/>
        </w:numPr>
        <w:tabs>
          <w:tab w:val="left" w:pos="-1099"/>
          <w:tab w:val="left" w:pos="-720"/>
          <w:tab w:val="left" w:pos="1260"/>
        </w:tabs>
        <w:spacing w:after="120"/>
        <w:ind w:left="1282"/>
        <w:rPr>
          <w:rFonts w:cs="Arial"/>
          <w:snapToGrid w:val="0"/>
        </w:rPr>
      </w:pPr>
      <w:r w:rsidRPr="001A7082">
        <w:rPr>
          <w:rFonts w:cs="Arial"/>
          <w:snapToGrid w:val="0"/>
        </w:rPr>
        <w:t xml:space="preserve">In the event of a contract being awarded </w:t>
      </w:r>
      <w:proofErr w:type="gramStart"/>
      <w:r w:rsidRPr="001A7082">
        <w:rPr>
          <w:rFonts w:cs="Arial"/>
          <w:snapToGrid w:val="0"/>
        </w:rPr>
        <w:t>as a result of</w:t>
      </w:r>
      <w:proofErr w:type="gramEnd"/>
      <w:r w:rsidRPr="001A7082">
        <w:rPr>
          <w:rFonts w:cs="Arial"/>
          <w:snapToGrid w:val="0"/>
        </w:rPr>
        <w:t xml:space="preserve"> points claimed as shown in paragraphs 1.4 and</w:t>
      </w:r>
      <w:r>
        <w:rPr>
          <w:rFonts w:cs="Arial"/>
          <w:snapToGrid w:val="0"/>
        </w:rPr>
        <w:t xml:space="preserve"> 4.2</w:t>
      </w:r>
      <w:r w:rsidRPr="001A7082">
        <w:rPr>
          <w:rFonts w:cs="Arial"/>
          <w:snapToGrid w:val="0"/>
        </w:rPr>
        <w:t xml:space="preserve">, the contractor may be required to furnish documentary proof to the satisfaction of the </w:t>
      </w:r>
      <w:r>
        <w:rPr>
          <w:rFonts w:cs="Arial"/>
          <w:snapToGrid w:val="0"/>
        </w:rPr>
        <w:t xml:space="preserve">organ of state </w:t>
      </w:r>
      <w:r w:rsidRPr="001A7082">
        <w:rPr>
          <w:rFonts w:cs="Arial"/>
          <w:snapToGrid w:val="0"/>
        </w:rPr>
        <w:t xml:space="preserve">that the claims are correct; </w:t>
      </w:r>
    </w:p>
    <w:p w14:paraId="761424CE" w14:textId="39BA7AF2" w:rsidR="00CB31C9" w:rsidRPr="004749E3" w:rsidRDefault="00CB31C9" w:rsidP="004749E3">
      <w:pPr>
        <w:widowControl w:val="0"/>
        <w:numPr>
          <w:ilvl w:val="0"/>
          <w:numId w:val="49"/>
        </w:numPr>
        <w:tabs>
          <w:tab w:val="left" w:pos="-1099"/>
          <w:tab w:val="left" w:pos="-720"/>
          <w:tab w:val="left" w:pos="1260"/>
        </w:tabs>
        <w:spacing w:after="120"/>
        <w:ind w:left="1282"/>
        <w:rPr>
          <w:rFonts w:cs="Arial"/>
          <w:snapToGrid w:val="0"/>
        </w:rPr>
      </w:pPr>
      <w:r w:rsidRPr="001A7082">
        <w:rPr>
          <w:rFonts w:cs="Arial"/>
          <w:snapToGrid w:val="0"/>
        </w:rPr>
        <w:t xml:space="preserve">If the </w:t>
      </w:r>
      <w:r>
        <w:rPr>
          <w:rFonts w:cs="Arial"/>
          <w:snapToGrid w:val="0"/>
        </w:rPr>
        <w:t xml:space="preserve">specific goals </w:t>
      </w:r>
      <w:r w:rsidRPr="001A7082">
        <w:rPr>
          <w:rFonts w:cs="Arial"/>
          <w:snapToGrid w:val="0"/>
        </w:rPr>
        <w:t>ha</w:t>
      </w:r>
      <w:r>
        <w:rPr>
          <w:rFonts w:cs="Arial"/>
          <w:snapToGrid w:val="0"/>
        </w:rPr>
        <w:t xml:space="preserve">ve </w:t>
      </w:r>
      <w:r w:rsidRPr="001A7082">
        <w:rPr>
          <w:rFonts w:cs="Arial"/>
          <w:snapToGrid w:val="0"/>
        </w:rPr>
        <w:t xml:space="preserve">been claimed or obtained on a fraudulent basis or any of the conditions of contract have not been fulfilled, the </w:t>
      </w:r>
      <w:r>
        <w:rPr>
          <w:rFonts w:cs="Arial"/>
          <w:snapToGrid w:val="0"/>
        </w:rPr>
        <w:t>organ of state</w:t>
      </w:r>
      <w:r w:rsidRPr="001A7082">
        <w:rPr>
          <w:rFonts w:cs="Arial"/>
          <w:snapToGrid w:val="0"/>
        </w:rPr>
        <w:t xml:space="preserve"> may, in addition t</w:t>
      </w:r>
      <w:r w:rsidR="001C0FB8">
        <w:rPr>
          <w:rFonts w:cs="Arial"/>
          <w:snapToGrid w:val="0"/>
        </w:rPr>
        <w:t>o any other remedy it may hav</w:t>
      </w:r>
      <w:r w:rsidR="00963360">
        <w:rPr>
          <w:rFonts w:cs="Arial"/>
          <w:snapToGrid w:val="0"/>
        </w:rPr>
        <w:t>e</w:t>
      </w:r>
    </w:p>
    <w:p w14:paraId="7DD4DF2E" w14:textId="77777777" w:rsidR="00CB31C9" w:rsidRPr="001A7082" w:rsidRDefault="00CB31C9" w:rsidP="00960CF3">
      <w:pPr>
        <w:widowControl w:val="0"/>
        <w:numPr>
          <w:ilvl w:val="1"/>
          <w:numId w:val="50"/>
        </w:numPr>
        <w:tabs>
          <w:tab w:val="left" w:pos="1980"/>
        </w:tabs>
        <w:spacing w:after="120"/>
        <w:ind w:left="1987" w:right="749" w:hanging="547"/>
        <w:rPr>
          <w:rFonts w:cs="Arial"/>
          <w:snapToGrid w:val="0"/>
        </w:rPr>
      </w:pPr>
      <w:r w:rsidRPr="001A7082">
        <w:rPr>
          <w:rFonts w:cs="Arial"/>
          <w:snapToGrid w:val="0"/>
        </w:rPr>
        <w:t xml:space="preserve">disqualify the person from the </w:t>
      </w:r>
      <w:r>
        <w:rPr>
          <w:rFonts w:cs="Arial"/>
          <w:snapToGrid w:val="0"/>
        </w:rPr>
        <w:t>tendering</w:t>
      </w:r>
      <w:r w:rsidRPr="001A7082">
        <w:rPr>
          <w:rFonts w:cs="Arial"/>
          <w:snapToGrid w:val="0"/>
        </w:rPr>
        <w:t xml:space="preserve"> process;</w:t>
      </w:r>
    </w:p>
    <w:p w14:paraId="6A82DAB9" w14:textId="77777777" w:rsidR="00CB31C9" w:rsidRPr="001A7082" w:rsidRDefault="00CB31C9" w:rsidP="00960CF3">
      <w:pPr>
        <w:widowControl w:val="0"/>
        <w:numPr>
          <w:ilvl w:val="1"/>
          <w:numId w:val="50"/>
        </w:numPr>
        <w:tabs>
          <w:tab w:val="left" w:pos="1980"/>
        </w:tabs>
        <w:spacing w:after="120"/>
        <w:ind w:left="1987" w:right="749" w:hanging="547"/>
        <w:rPr>
          <w:rFonts w:cs="Arial"/>
          <w:snapToGrid w:val="0"/>
        </w:rPr>
      </w:pPr>
      <w:r w:rsidRPr="001A7082">
        <w:rPr>
          <w:rFonts w:cs="Arial"/>
          <w:snapToGrid w:val="0"/>
        </w:rPr>
        <w:t xml:space="preserve">recover costs, losses or damages it has incurred or suffered </w:t>
      </w:r>
      <w:proofErr w:type="gramStart"/>
      <w:r w:rsidRPr="001A7082">
        <w:rPr>
          <w:rFonts w:cs="Arial"/>
          <w:snapToGrid w:val="0"/>
        </w:rPr>
        <w:t>as a result of</w:t>
      </w:r>
      <w:proofErr w:type="gramEnd"/>
      <w:r w:rsidRPr="001A7082">
        <w:rPr>
          <w:rFonts w:cs="Arial"/>
          <w:snapToGrid w:val="0"/>
        </w:rPr>
        <w:t xml:space="preserve"> that person’s conduct;</w:t>
      </w:r>
    </w:p>
    <w:p w14:paraId="390DE484" w14:textId="77777777" w:rsidR="00CB31C9" w:rsidRPr="001A7082" w:rsidRDefault="00CB31C9" w:rsidP="00960CF3">
      <w:pPr>
        <w:widowControl w:val="0"/>
        <w:numPr>
          <w:ilvl w:val="1"/>
          <w:numId w:val="50"/>
        </w:numPr>
        <w:tabs>
          <w:tab w:val="left" w:pos="1980"/>
        </w:tabs>
        <w:spacing w:after="120"/>
        <w:ind w:left="1987" w:right="749" w:hanging="547"/>
        <w:rPr>
          <w:rFonts w:cs="Arial"/>
          <w:snapToGrid w:val="0"/>
        </w:rPr>
      </w:pPr>
      <w:r w:rsidRPr="001A7082">
        <w:rPr>
          <w:rFonts w:cs="Arial"/>
          <w:snapToGrid w:val="0"/>
        </w:rPr>
        <w:t xml:space="preserve">cancel the contract and claim any damages which it has suffered </w:t>
      </w:r>
      <w:proofErr w:type="gramStart"/>
      <w:r w:rsidRPr="001A7082">
        <w:rPr>
          <w:rFonts w:cs="Arial"/>
          <w:snapToGrid w:val="0"/>
        </w:rPr>
        <w:t>as a result of</w:t>
      </w:r>
      <w:proofErr w:type="gramEnd"/>
      <w:r w:rsidRPr="001A7082">
        <w:rPr>
          <w:rFonts w:cs="Arial"/>
          <w:snapToGrid w:val="0"/>
        </w:rPr>
        <w:t xml:space="preserve"> having to make less favourable arrangements due to such cancellation;</w:t>
      </w:r>
    </w:p>
    <w:p w14:paraId="650478B6" w14:textId="77777777" w:rsidR="00CB31C9" w:rsidRPr="001A7082" w:rsidRDefault="00CB31C9" w:rsidP="00960CF3">
      <w:pPr>
        <w:widowControl w:val="0"/>
        <w:numPr>
          <w:ilvl w:val="1"/>
          <w:numId w:val="50"/>
        </w:numPr>
        <w:tabs>
          <w:tab w:val="left" w:pos="1980"/>
        </w:tabs>
        <w:spacing w:after="120"/>
        <w:ind w:left="1987" w:right="749" w:hanging="547"/>
        <w:rPr>
          <w:rFonts w:cs="Arial"/>
          <w:snapToGrid w:val="0"/>
        </w:rPr>
      </w:pPr>
      <w:r w:rsidRPr="001A7082">
        <w:rPr>
          <w:rFonts w:cs="Arial"/>
          <w:snapToGrid w:val="0"/>
        </w:rPr>
        <w:t xml:space="preserve">recommend that the </w:t>
      </w:r>
      <w:r>
        <w:rPr>
          <w:rFonts w:cs="Arial"/>
          <w:snapToGrid w:val="0"/>
        </w:rPr>
        <w:t>tenderer</w:t>
      </w:r>
      <w:r w:rsidRPr="001A7082">
        <w:rPr>
          <w:rFonts w:cs="Arial"/>
          <w:snapToGrid w:val="0"/>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cs="Arial"/>
          <w:i/>
          <w:snapToGrid w:val="0"/>
        </w:rPr>
        <w:t>audi</w:t>
      </w:r>
      <w:proofErr w:type="spellEnd"/>
      <w:r w:rsidRPr="001A7082">
        <w:rPr>
          <w:rFonts w:cs="Arial"/>
          <w:i/>
          <w:snapToGrid w:val="0"/>
        </w:rPr>
        <w:t xml:space="preserve"> alteram partem</w:t>
      </w:r>
      <w:r w:rsidRPr="001A7082">
        <w:rPr>
          <w:rFonts w:cs="Arial"/>
          <w:snapToGrid w:val="0"/>
        </w:rPr>
        <w:t xml:space="preserve"> (hear the other side) rule has been applied; and</w:t>
      </w:r>
    </w:p>
    <w:p w14:paraId="7797D95F" w14:textId="77777777" w:rsidR="00CB31C9" w:rsidRPr="001A7082" w:rsidRDefault="00CB31C9" w:rsidP="00960CF3">
      <w:pPr>
        <w:widowControl w:val="0"/>
        <w:numPr>
          <w:ilvl w:val="1"/>
          <w:numId w:val="50"/>
        </w:numPr>
        <w:tabs>
          <w:tab w:val="left" w:pos="1980"/>
        </w:tabs>
        <w:spacing w:after="120"/>
        <w:ind w:left="1987" w:right="749" w:hanging="547"/>
        <w:rPr>
          <w:rFonts w:cs="Arial"/>
          <w:snapToGrid w:val="0"/>
        </w:rPr>
      </w:pPr>
      <w:r w:rsidRPr="001A7082">
        <w:rPr>
          <w:rFonts w:cs="Arial"/>
          <w:snapToGrid w:val="0"/>
        </w:rPr>
        <w:t>forward the matter for criminal prosecution</w:t>
      </w:r>
      <w:r>
        <w:rPr>
          <w:rFonts w:cs="Arial"/>
          <w:snapToGrid w:val="0"/>
        </w:rPr>
        <w:t>, if deemed necessary</w:t>
      </w:r>
      <w:r w:rsidRPr="001A7082">
        <w:rPr>
          <w:rFonts w:cs="Arial"/>
          <w:snapToGrid w:val="0"/>
        </w:rPr>
        <w:t>.</w:t>
      </w:r>
    </w:p>
    <w:p w14:paraId="177B0A00" w14:textId="77777777" w:rsidR="00CB31C9" w:rsidRPr="001A7082" w:rsidRDefault="00CB31C9" w:rsidP="00CB31C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rPr>
          <w:rFonts w:cs="Arial"/>
          <w:b/>
          <w:snapToGrid w:val="0"/>
        </w:rPr>
      </w:pPr>
    </w:p>
    <w:p w14:paraId="663B5879" w14:textId="77777777" w:rsidR="00CB31C9" w:rsidRPr="001A7082" w:rsidRDefault="001C0FB8" w:rsidP="00CB31C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cs="Arial"/>
          <w:snapToGrid w:val="0"/>
        </w:rPr>
      </w:pPr>
      <w:r w:rsidRPr="001A7082">
        <w:rPr>
          <w:rFonts w:cs="Arial"/>
          <w:noProof/>
          <w:lang w:val="en-ZA" w:eastAsia="en-ZA"/>
        </w:rPr>
        <mc:AlternateContent>
          <mc:Choice Requires="wps">
            <w:drawing>
              <wp:anchor distT="0" distB="0" distL="114300" distR="114300" simplePos="0" relativeHeight="251664896" behindDoc="0" locked="0" layoutInCell="1" allowOverlap="1" wp14:anchorId="69745C89" wp14:editId="300ED960">
                <wp:simplePos x="0" y="0"/>
                <wp:positionH relativeFrom="column">
                  <wp:posOffset>666750</wp:posOffset>
                </wp:positionH>
                <wp:positionV relativeFrom="paragraph">
                  <wp:posOffset>2540</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A4E8F9D" w14:textId="77777777" w:rsidR="00051B39" w:rsidRDefault="00051B39" w:rsidP="00CB31C9">
                            <w:pPr>
                              <w:jc w:val="center"/>
                              <w:rPr>
                                <w:rFonts w:cs="Arial"/>
                                <w:sz w:val="18"/>
                                <w:szCs w:val="18"/>
                              </w:rPr>
                            </w:pPr>
                          </w:p>
                          <w:p w14:paraId="42E85DEA" w14:textId="77777777" w:rsidR="00051B39" w:rsidRPr="00585866" w:rsidRDefault="00051B39" w:rsidP="00CB31C9">
                            <w:pPr>
                              <w:jc w:val="center"/>
                              <w:rPr>
                                <w:rFonts w:cs="Arial"/>
                                <w:sz w:val="18"/>
                                <w:szCs w:val="18"/>
                              </w:rPr>
                            </w:pPr>
                            <w:r w:rsidRPr="00585866">
                              <w:rPr>
                                <w:rFonts w:cs="Arial"/>
                                <w:sz w:val="18"/>
                                <w:szCs w:val="18"/>
                              </w:rPr>
                              <w:t>……………………………………….</w:t>
                            </w:r>
                          </w:p>
                          <w:p w14:paraId="6767B8B7" w14:textId="77777777" w:rsidR="00051B39" w:rsidRPr="00B715D9" w:rsidRDefault="00051B39" w:rsidP="00CB31C9">
                            <w:pPr>
                              <w:jc w:val="center"/>
                              <w:rPr>
                                <w:rFonts w:cs="Arial"/>
                                <w:b/>
                                <w:sz w:val="18"/>
                                <w:szCs w:val="18"/>
                              </w:rPr>
                            </w:pPr>
                            <w:r w:rsidRPr="00B715D9">
                              <w:rPr>
                                <w:rFonts w:cs="Arial"/>
                                <w:b/>
                                <w:sz w:val="18"/>
                                <w:szCs w:val="18"/>
                              </w:rPr>
                              <w:t>SIGNATURE(S) OF TENDERER(S)</w:t>
                            </w:r>
                          </w:p>
                          <w:p w14:paraId="1126351A" w14:textId="77777777" w:rsidR="00051B39" w:rsidRDefault="00051B39" w:rsidP="00CB31C9">
                            <w:pPr>
                              <w:rPr>
                                <w:rFonts w:cs="Arial"/>
                                <w:sz w:val="18"/>
                                <w:szCs w:val="18"/>
                              </w:rPr>
                            </w:pPr>
                          </w:p>
                          <w:p w14:paraId="01CFDA26" w14:textId="77777777" w:rsidR="00051B39" w:rsidRPr="00585866" w:rsidRDefault="00051B39" w:rsidP="00CB31C9">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1DF0A405" w14:textId="77777777" w:rsidR="00051B39" w:rsidRPr="00585866" w:rsidRDefault="00051B39" w:rsidP="00CB31C9">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3D120D9" w14:textId="77777777" w:rsidR="00051B39" w:rsidRPr="00585866" w:rsidRDefault="00051B39" w:rsidP="00CB31C9">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8E5E4D1" w14:textId="77777777" w:rsidR="00051B39" w:rsidRPr="00585866" w:rsidRDefault="00051B39" w:rsidP="00CB31C9">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6882AC7" w14:textId="77777777" w:rsidR="00051B39" w:rsidRDefault="00051B39" w:rsidP="00CB31C9">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0DDC9B7" w14:textId="77777777" w:rsidR="00051B39" w:rsidRPr="00585866" w:rsidRDefault="00051B39" w:rsidP="00CB31C9">
                            <w:pPr>
                              <w:tabs>
                                <w:tab w:val="left" w:pos="1080"/>
                              </w:tabs>
                              <w:ind w:left="1080"/>
                              <w:rPr>
                                <w:rFonts w:cs="Arial"/>
                                <w:sz w:val="18"/>
                                <w:szCs w:val="18"/>
                              </w:rPr>
                            </w:pPr>
                            <w:r>
                              <w:rPr>
                                <w:rFonts w:cs="Arial"/>
                                <w:sz w:val="18"/>
                                <w:szCs w:val="18"/>
                              </w:rPr>
                              <w:tab/>
                            </w:r>
                            <w:r>
                              <w:rPr>
                                <w:rFonts w:cs="Arial"/>
                                <w:sz w:val="18"/>
                                <w:szCs w:val="18"/>
                              </w:rPr>
                              <w:tab/>
                              <w:t>………………………………………………………</w:t>
                            </w:r>
                          </w:p>
                          <w:p w14:paraId="67905EE0" w14:textId="77777777" w:rsidR="00051B39" w:rsidRDefault="00051B39" w:rsidP="00CB31C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45C89" id="Rectangle 4" o:spid="_x0000_s1029" style="position:absolute;left:0;text-align:left;margin-left:52.5pt;margin-top:.2pt;width:378pt;height:18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">
                <v:textbox>
                  <w:txbxContent>
                    <w:p w14:paraId="4A4E8F9D" w14:textId="77777777" w:rsidR="00051B39" w:rsidRDefault="00051B39" w:rsidP="00CB31C9">
                      <w:pPr>
                        <w:jc w:val="center"/>
                        <w:rPr>
                          <w:rFonts w:cs="Arial"/>
                          <w:sz w:val="18"/>
                          <w:szCs w:val="18"/>
                        </w:rPr>
                      </w:pPr>
                    </w:p>
                    <w:p w14:paraId="42E85DEA" w14:textId="77777777" w:rsidR="00051B39" w:rsidRPr="00585866" w:rsidRDefault="00051B39" w:rsidP="00CB31C9">
                      <w:pPr>
                        <w:jc w:val="center"/>
                        <w:rPr>
                          <w:rFonts w:cs="Arial"/>
                          <w:sz w:val="18"/>
                          <w:szCs w:val="18"/>
                        </w:rPr>
                      </w:pPr>
                      <w:r w:rsidRPr="00585866">
                        <w:rPr>
                          <w:rFonts w:cs="Arial"/>
                          <w:sz w:val="18"/>
                          <w:szCs w:val="18"/>
                        </w:rPr>
                        <w:t>……………………………………….</w:t>
                      </w:r>
                    </w:p>
                    <w:p w14:paraId="6767B8B7" w14:textId="77777777" w:rsidR="00051B39" w:rsidRPr="00B715D9" w:rsidRDefault="00051B39" w:rsidP="00CB31C9">
                      <w:pPr>
                        <w:jc w:val="center"/>
                        <w:rPr>
                          <w:rFonts w:cs="Arial"/>
                          <w:b/>
                          <w:sz w:val="18"/>
                          <w:szCs w:val="18"/>
                        </w:rPr>
                      </w:pPr>
                      <w:r w:rsidRPr="00B715D9">
                        <w:rPr>
                          <w:rFonts w:cs="Arial"/>
                          <w:b/>
                          <w:sz w:val="18"/>
                          <w:szCs w:val="18"/>
                        </w:rPr>
                        <w:t>SIGNATURE(S) OF TENDERER(S)</w:t>
                      </w:r>
                    </w:p>
                    <w:p w14:paraId="1126351A" w14:textId="77777777" w:rsidR="00051B39" w:rsidRDefault="00051B39" w:rsidP="00CB31C9">
                      <w:pPr>
                        <w:rPr>
                          <w:rFonts w:cs="Arial"/>
                          <w:sz w:val="18"/>
                          <w:szCs w:val="18"/>
                        </w:rPr>
                      </w:pPr>
                    </w:p>
                    <w:p w14:paraId="01CFDA26" w14:textId="77777777" w:rsidR="00051B39" w:rsidRPr="00585866" w:rsidRDefault="00051B39" w:rsidP="00CB31C9">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14:paraId="1DF0A405" w14:textId="77777777" w:rsidR="00051B39" w:rsidRPr="00585866" w:rsidRDefault="00051B39" w:rsidP="00CB31C9">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33D120D9" w14:textId="77777777" w:rsidR="00051B39" w:rsidRPr="00585866" w:rsidRDefault="00051B39" w:rsidP="00CB31C9">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78E5E4D1" w14:textId="77777777" w:rsidR="00051B39" w:rsidRPr="00585866" w:rsidRDefault="00051B39" w:rsidP="00CB31C9">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26882AC7" w14:textId="77777777" w:rsidR="00051B39" w:rsidRDefault="00051B39" w:rsidP="00CB31C9">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14:paraId="50DDC9B7" w14:textId="77777777" w:rsidR="00051B39" w:rsidRPr="00585866" w:rsidRDefault="00051B39" w:rsidP="00CB31C9">
                      <w:pPr>
                        <w:tabs>
                          <w:tab w:val="left" w:pos="1080"/>
                        </w:tabs>
                        <w:ind w:left="1080"/>
                        <w:rPr>
                          <w:rFonts w:cs="Arial"/>
                          <w:sz w:val="18"/>
                          <w:szCs w:val="18"/>
                        </w:rPr>
                      </w:pPr>
                      <w:r>
                        <w:rPr>
                          <w:rFonts w:cs="Arial"/>
                          <w:sz w:val="18"/>
                          <w:szCs w:val="18"/>
                        </w:rPr>
                        <w:tab/>
                      </w:r>
                      <w:r>
                        <w:rPr>
                          <w:rFonts w:cs="Arial"/>
                          <w:sz w:val="18"/>
                          <w:szCs w:val="18"/>
                        </w:rPr>
                        <w:tab/>
                        <w:t>………………………………………………………</w:t>
                      </w:r>
                    </w:p>
                    <w:p w14:paraId="67905EE0" w14:textId="77777777" w:rsidR="00051B39" w:rsidRDefault="00051B39" w:rsidP="00CB31C9">
                      <w:pPr>
                        <w:jc w:val="center"/>
                      </w:pPr>
                    </w:p>
                  </w:txbxContent>
                </v:textbox>
              </v:rect>
            </w:pict>
          </mc:Fallback>
        </mc:AlternateContent>
      </w:r>
    </w:p>
    <w:p w14:paraId="0DBDF5D3" w14:textId="77777777" w:rsidR="00CB31C9" w:rsidRPr="001A7082" w:rsidRDefault="00CB31C9" w:rsidP="00CB31C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cs="Arial"/>
          <w:snapToGrid w:val="0"/>
        </w:rPr>
      </w:pPr>
    </w:p>
    <w:p w14:paraId="4B8C474A" w14:textId="77777777" w:rsidR="00CB31C9" w:rsidRDefault="00CB31C9" w:rsidP="00CB31C9"/>
    <w:p w14:paraId="5F97BF18" w14:textId="77777777" w:rsidR="00276305" w:rsidRDefault="00276305" w:rsidP="00932645">
      <w:pPr>
        <w:tabs>
          <w:tab w:val="left" w:pos="709"/>
          <w:tab w:val="left" w:pos="2700"/>
          <w:tab w:val="left" w:pos="7920"/>
        </w:tabs>
        <w:spacing w:before="240" w:after="240" w:line="360" w:lineRule="auto"/>
        <w:ind w:left="360"/>
        <w:rPr>
          <w:b/>
        </w:rPr>
        <w:sectPr w:rsidR="00276305" w:rsidSect="00932645">
          <w:headerReference w:type="default" r:id="rId29"/>
          <w:pgSz w:w="11907" w:h="16840" w:code="9"/>
          <w:pgMar w:top="1440" w:right="992" w:bottom="1440" w:left="851" w:header="426" w:footer="183" w:gutter="0"/>
          <w:cols w:space="708"/>
          <w:vAlign w:val="center"/>
          <w:docGrid w:linePitch="360"/>
        </w:sectPr>
      </w:pPr>
    </w:p>
    <w:p w14:paraId="5B8AD40F" w14:textId="77777777" w:rsidR="00180035" w:rsidRPr="002B6952" w:rsidRDefault="00180035" w:rsidP="0085208C">
      <w:pPr>
        <w:pStyle w:val="Heading1TenderDocs"/>
      </w:pPr>
      <w:bookmarkStart w:id="99" w:name="_Toc132884829"/>
      <w:r w:rsidRPr="002B6952">
        <w:t>MBD 8 – DECLARATION OF BIDDER’S PAST SUPPLY CHAIN MANAGEMENT PRACTICES</w:t>
      </w:r>
      <w:bookmarkEnd w:id="99"/>
    </w:p>
    <w:p w14:paraId="77F62334" w14:textId="77777777" w:rsidR="00180035" w:rsidRPr="002B6952" w:rsidRDefault="00180035" w:rsidP="00180035">
      <w:pPr>
        <w:jc w:val="center"/>
        <w:rPr>
          <w:b/>
          <w:bCs/>
          <w:sz w:val="18"/>
          <w:szCs w:val="18"/>
        </w:rPr>
      </w:pPr>
    </w:p>
    <w:p w14:paraId="38B18757" w14:textId="77777777" w:rsidR="00180035" w:rsidRPr="002B6952" w:rsidRDefault="00180035" w:rsidP="0093276A">
      <w:pPr>
        <w:numPr>
          <w:ilvl w:val="0"/>
          <w:numId w:val="7"/>
        </w:numPr>
        <w:tabs>
          <w:tab w:val="left" w:pos="1080"/>
        </w:tabs>
        <w:suppressAutoHyphens/>
        <w:spacing w:before="120" w:after="120"/>
        <w:rPr>
          <w:rFonts w:cs="Arial"/>
          <w:sz w:val="18"/>
          <w:szCs w:val="18"/>
        </w:rPr>
      </w:pPr>
      <w:r w:rsidRPr="002B6952">
        <w:rPr>
          <w:rFonts w:cs="Arial"/>
          <w:sz w:val="18"/>
          <w:szCs w:val="18"/>
        </w:rPr>
        <w:t xml:space="preserve">This Municipal Bidding Document must form part of all bids invited.  </w:t>
      </w:r>
    </w:p>
    <w:p w14:paraId="0DA1DB6B" w14:textId="77777777" w:rsidR="00180035" w:rsidRPr="002B6952" w:rsidRDefault="00180035" w:rsidP="0093276A">
      <w:pPr>
        <w:numPr>
          <w:ilvl w:val="0"/>
          <w:numId w:val="7"/>
        </w:numPr>
        <w:tabs>
          <w:tab w:val="left" w:pos="1080"/>
        </w:tabs>
        <w:suppressAutoHyphens/>
        <w:spacing w:before="120" w:after="120"/>
        <w:rPr>
          <w:rFonts w:cs="Arial"/>
          <w:sz w:val="18"/>
          <w:szCs w:val="18"/>
        </w:rPr>
      </w:pPr>
      <w:r w:rsidRPr="002B6952">
        <w:rPr>
          <w:rFonts w:cs="Arial"/>
          <w:sz w:val="18"/>
          <w:szCs w:val="18"/>
        </w:rPr>
        <w:t xml:space="preserve">It serves as a declaration to be used by municipalities and municipal entities in ensuring that when goods and services are being procured, all reasonable steps are taken to combat the abuse of the supply chain management system. </w:t>
      </w:r>
    </w:p>
    <w:p w14:paraId="156B3DF0" w14:textId="77777777" w:rsidR="00180035" w:rsidRPr="002B6952" w:rsidRDefault="00180035" w:rsidP="0093276A">
      <w:pPr>
        <w:numPr>
          <w:ilvl w:val="0"/>
          <w:numId w:val="7"/>
        </w:numPr>
        <w:tabs>
          <w:tab w:val="left" w:pos="1080"/>
        </w:tabs>
        <w:suppressAutoHyphens/>
        <w:spacing w:before="120" w:after="120"/>
        <w:rPr>
          <w:rFonts w:cs="Arial"/>
          <w:sz w:val="18"/>
          <w:szCs w:val="18"/>
        </w:rPr>
      </w:pPr>
      <w:r w:rsidRPr="002B6952">
        <w:rPr>
          <w:rFonts w:cs="Arial"/>
          <w:sz w:val="18"/>
          <w:szCs w:val="18"/>
        </w:rPr>
        <w:t>The bid of any bidder may be rejected if that bidder, or any of its directors have:</w:t>
      </w:r>
    </w:p>
    <w:p w14:paraId="4E33DE27" w14:textId="77777777" w:rsidR="00180035" w:rsidRPr="002B6952" w:rsidRDefault="00180035" w:rsidP="0093276A">
      <w:pPr>
        <w:numPr>
          <w:ilvl w:val="1"/>
          <w:numId w:val="7"/>
        </w:numPr>
        <w:tabs>
          <w:tab w:val="left" w:pos="1440"/>
        </w:tabs>
        <w:suppressAutoHyphens/>
        <w:spacing w:before="120" w:after="120"/>
        <w:rPr>
          <w:rFonts w:cs="Arial"/>
          <w:sz w:val="18"/>
          <w:szCs w:val="18"/>
        </w:rPr>
      </w:pPr>
      <w:r w:rsidRPr="002B6952">
        <w:rPr>
          <w:rFonts w:cs="Arial"/>
          <w:sz w:val="18"/>
          <w:szCs w:val="18"/>
        </w:rPr>
        <w:t>abused the municipality’s / municipal entity’s supply chain management system or committed any improper conduct in relation to such system;</w:t>
      </w:r>
    </w:p>
    <w:p w14:paraId="36DE6053" w14:textId="77777777" w:rsidR="00180035" w:rsidRPr="002B6952" w:rsidRDefault="00180035" w:rsidP="0093276A">
      <w:pPr>
        <w:numPr>
          <w:ilvl w:val="1"/>
          <w:numId w:val="7"/>
        </w:numPr>
        <w:tabs>
          <w:tab w:val="left" w:pos="1440"/>
        </w:tabs>
        <w:suppressAutoHyphens/>
        <w:spacing w:before="120" w:after="120"/>
        <w:rPr>
          <w:rFonts w:cs="Arial"/>
          <w:sz w:val="18"/>
          <w:szCs w:val="18"/>
        </w:rPr>
      </w:pPr>
      <w:r w:rsidRPr="002B6952">
        <w:rPr>
          <w:rFonts w:cs="Arial"/>
          <w:sz w:val="18"/>
          <w:szCs w:val="18"/>
        </w:rPr>
        <w:t>been convicted for fraud or corruption during the past five years;</w:t>
      </w:r>
    </w:p>
    <w:p w14:paraId="0C22280C" w14:textId="77777777" w:rsidR="00180035" w:rsidRPr="002B6952" w:rsidRDefault="00180035" w:rsidP="0093276A">
      <w:pPr>
        <w:numPr>
          <w:ilvl w:val="1"/>
          <w:numId w:val="7"/>
        </w:numPr>
        <w:tabs>
          <w:tab w:val="left" w:pos="1440"/>
        </w:tabs>
        <w:suppressAutoHyphens/>
        <w:spacing w:before="120" w:after="120"/>
        <w:rPr>
          <w:rFonts w:cs="Arial"/>
          <w:sz w:val="18"/>
          <w:szCs w:val="18"/>
        </w:rPr>
      </w:pPr>
      <w:proofErr w:type="spellStart"/>
      <w:r w:rsidRPr="002B6952">
        <w:rPr>
          <w:rFonts w:cs="Arial"/>
          <w:sz w:val="18"/>
          <w:szCs w:val="18"/>
        </w:rPr>
        <w:t>willfully</w:t>
      </w:r>
      <w:proofErr w:type="spellEnd"/>
      <w:r w:rsidRPr="002B6952">
        <w:rPr>
          <w:rFonts w:cs="Arial"/>
          <w:sz w:val="18"/>
          <w:szCs w:val="18"/>
        </w:rPr>
        <w:t xml:space="preserve"> neglected, reneged on or failed to comply with any government, municipal or other public sector contract during the past five years; or</w:t>
      </w:r>
    </w:p>
    <w:p w14:paraId="15670A50" w14:textId="77777777" w:rsidR="00180035" w:rsidRPr="002B6952" w:rsidRDefault="00180035" w:rsidP="0093276A">
      <w:pPr>
        <w:numPr>
          <w:ilvl w:val="1"/>
          <w:numId w:val="7"/>
        </w:numPr>
        <w:tabs>
          <w:tab w:val="left" w:pos="1440"/>
        </w:tabs>
        <w:suppressAutoHyphens/>
        <w:spacing w:before="120" w:after="120"/>
        <w:rPr>
          <w:rFonts w:cs="Arial"/>
          <w:sz w:val="18"/>
          <w:szCs w:val="18"/>
        </w:rPr>
      </w:pPr>
      <w:r w:rsidRPr="002B6952">
        <w:rPr>
          <w:rFonts w:cs="Arial"/>
          <w:sz w:val="18"/>
          <w:szCs w:val="18"/>
        </w:rPr>
        <w:t>been listed in the Register for Tender Defaulters in terms of section 29 of the Prevention and Combating of Corrupt Activities Act (No 12 of 2004).</w:t>
      </w:r>
    </w:p>
    <w:p w14:paraId="2D034A26" w14:textId="77777777" w:rsidR="00180035" w:rsidRPr="002B6952" w:rsidRDefault="00180035" w:rsidP="0093276A">
      <w:pPr>
        <w:numPr>
          <w:ilvl w:val="0"/>
          <w:numId w:val="7"/>
        </w:numPr>
        <w:tabs>
          <w:tab w:val="left" w:pos="1080"/>
        </w:tabs>
        <w:suppressAutoHyphens/>
        <w:spacing w:before="120" w:after="120"/>
        <w:rPr>
          <w:rFonts w:cs="Arial"/>
          <w:bCs/>
          <w:sz w:val="18"/>
          <w:szCs w:val="18"/>
        </w:rPr>
      </w:pPr>
      <w:proofErr w:type="gramStart"/>
      <w:r w:rsidRPr="002B6952">
        <w:rPr>
          <w:rFonts w:cs="Arial"/>
          <w:bCs/>
          <w:sz w:val="18"/>
          <w:szCs w:val="18"/>
        </w:rPr>
        <w:t>In order to</w:t>
      </w:r>
      <w:proofErr w:type="gramEnd"/>
      <w:r w:rsidRPr="002B6952">
        <w:rPr>
          <w:rFonts w:cs="Arial"/>
          <w:bCs/>
          <w:sz w:val="18"/>
          <w:szCs w:val="18"/>
        </w:rPr>
        <w:t xml:space="preserve"> give effect to the above, the following questionnaire must be completed and submitted with the bid.</w:t>
      </w:r>
    </w:p>
    <w:tbl>
      <w:tblPr>
        <w:tblW w:w="9020"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7"/>
        <w:gridCol w:w="6653"/>
        <w:gridCol w:w="790"/>
        <w:gridCol w:w="35"/>
        <w:gridCol w:w="825"/>
      </w:tblGrid>
      <w:tr w:rsidR="00180035" w:rsidRPr="002B6952" w14:paraId="482076A0" w14:textId="77777777" w:rsidTr="00D50F37">
        <w:trPr>
          <w:cantSplit/>
        </w:trPr>
        <w:tc>
          <w:tcPr>
            <w:tcW w:w="717" w:type="dxa"/>
            <w:shd w:val="clear" w:color="auto" w:fill="E6E6E6"/>
          </w:tcPr>
          <w:p w14:paraId="72405849" w14:textId="77777777" w:rsidR="00180035" w:rsidRPr="002B6952" w:rsidRDefault="00180035" w:rsidP="00D50F37">
            <w:pPr>
              <w:snapToGrid w:val="0"/>
              <w:spacing w:before="120" w:after="60"/>
              <w:rPr>
                <w:rFonts w:cs="Arial"/>
                <w:sz w:val="18"/>
                <w:szCs w:val="18"/>
              </w:rPr>
            </w:pPr>
            <w:r w:rsidRPr="002B6952">
              <w:rPr>
                <w:rFonts w:cs="Arial"/>
                <w:sz w:val="18"/>
                <w:szCs w:val="18"/>
              </w:rPr>
              <w:t>4.1</w:t>
            </w:r>
          </w:p>
        </w:tc>
        <w:tc>
          <w:tcPr>
            <w:tcW w:w="6653" w:type="dxa"/>
            <w:shd w:val="clear" w:color="auto" w:fill="E6E6E6"/>
          </w:tcPr>
          <w:p w14:paraId="2987E979" w14:textId="77777777" w:rsidR="00180035" w:rsidRPr="002B6952" w:rsidRDefault="00180035" w:rsidP="00D50F37">
            <w:pPr>
              <w:pStyle w:val="BodyText2"/>
              <w:snapToGrid w:val="0"/>
              <w:spacing w:before="120" w:line="240" w:lineRule="auto"/>
              <w:rPr>
                <w:rFonts w:cs="Arial"/>
                <w:sz w:val="18"/>
                <w:szCs w:val="18"/>
              </w:rPr>
            </w:pPr>
            <w:r w:rsidRPr="002B6952">
              <w:rPr>
                <w:rFonts w:cs="Arial"/>
                <w:sz w:val="18"/>
                <w:szCs w:val="18"/>
              </w:rPr>
              <w:t>Is the bidder or any of its directors listed on the National Treasury’s database as a company or person prohibited from doing business with the public sector?</w:t>
            </w:r>
          </w:p>
          <w:p w14:paraId="5E1491A9" w14:textId="77777777" w:rsidR="00180035" w:rsidRPr="002B6952" w:rsidRDefault="00180035" w:rsidP="00D50F37">
            <w:pPr>
              <w:pStyle w:val="BodyTextIndent"/>
              <w:snapToGrid w:val="0"/>
              <w:spacing w:before="120"/>
              <w:ind w:left="0"/>
              <w:rPr>
                <w:rFonts w:ascii="Arial Narrow" w:hAnsi="Arial Narrow" w:cs="Arial"/>
                <w:bCs/>
                <w:i/>
                <w:sz w:val="18"/>
                <w:szCs w:val="18"/>
              </w:rPr>
            </w:pPr>
            <w:r w:rsidRPr="002B6952">
              <w:rPr>
                <w:rFonts w:ascii="Arial Narrow" w:hAnsi="Arial Narrow" w:cs="Arial"/>
                <w:i/>
                <w:sz w:val="18"/>
                <w:szCs w:val="18"/>
              </w:rPr>
              <w:t xml:space="preserve">(Companies or persons who are listed on this database were informed in writing of this restriction by the National Treasury after the </w:t>
            </w:r>
            <w:proofErr w:type="spellStart"/>
            <w:r w:rsidRPr="002B6952">
              <w:rPr>
                <w:rFonts w:ascii="Arial Narrow" w:hAnsi="Arial Narrow" w:cs="Arial"/>
                <w:i/>
                <w:iCs/>
                <w:sz w:val="18"/>
                <w:szCs w:val="18"/>
              </w:rPr>
              <w:t>audi</w:t>
            </w:r>
            <w:proofErr w:type="spellEnd"/>
            <w:r w:rsidRPr="002B6952">
              <w:rPr>
                <w:rFonts w:ascii="Arial Narrow" w:hAnsi="Arial Narrow" w:cs="Arial"/>
                <w:i/>
                <w:iCs/>
                <w:sz w:val="18"/>
                <w:szCs w:val="18"/>
              </w:rPr>
              <w:t xml:space="preserve"> alteram partem </w:t>
            </w:r>
            <w:r w:rsidRPr="002B6952">
              <w:rPr>
                <w:rFonts w:ascii="Arial Narrow" w:hAnsi="Arial Narrow" w:cs="Arial"/>
                <w:i/>
                <w:sz w:val="18"/>
                <w:szCs w:val="18"/>
              </w:rPr>
              <w:t>rule was applied).</w:t>
            </w:r>
          </w:p>
        </w:tc>
        <w:tc>
          <w:tcPr>
            <w:tcW w:w="825" w:type="dxa"/>
            <w:gridSpan w:val="2"/>
            <w:vAlign w:val="center"/>
          </w:tcPr>
          <w:p w14:paraId="5624DDE7" w14:textId="77777777" w:rsidR="00180035" w:rsidRPr="002B6952" w:rsidRDefault="00180035" w:rsidP="00D50F37">
            <w:pPr>
              <w:snapToGrid w:val="0"/>
              <w:spacing w:before="60" w:after="60"/>
              <w:jc w:val="center"/>
              <w:rPr>
                <w:rFonts w:cs="Arial"/>
                <w:b/>
                <w:sz w:val="18"/>
                <w:szCs w:val="18"/>
              </w:rPr>
            </w:pPr>
            <w:r w:rsidRPr="002B6952">
              <w:rPr>
                <w:rFonts w:cs="Arial"/>
                <w:b/>
                <w:sz w:val="18"/>
                <w:szCs w:val="18"/>
              </w:rPr>
              <w:t>Yes</w:t>
            </w:r>
          </w:p>
        </w:tc>
        <w:tc>
          <w:tcPr>
            <w:tcW w:w="825" w:type="dxa"/>
            <w:vAlign w:val="center"/>
          </w:tcPr>
          <w:p w14:paraId="5F61DB21" w14:textId="77777777" w:rsidR="00180035" w:rsidRPr="002B6952" w:rsidRDefault="00180035" w:rsidP="00D50F37">
            <w:pPr>
              <w:snapToGrid w:val="0"/>
              <w:spacing w:before="60" w:after="60"/>
              <w:jc w:val="center"/>
              <w:rPr>
                <w:rFonts w:cs="Arial"/>
                <w:b/>
                <w:sz w:val="18"/>
                <w:szCs w:val="18"/>
              </w:rPr>
            </w:pPr>
            <w:r w:rsidRPr="002B6952">
              <w:rPr>
                <w:rFonts w:cs="Arial"/>
                <w:b/>
                <w:sz w:val="18"/>
                <w:szCs w:val="18"/>
              </w:rPr>
              <w:t>No</w:t>
            </w:r>
          </w:p>
        </w:tc>
      </w:tr>
      <w:tr w:rsidR="00180035" w:rsidRPr="002B6952" w14:paraId="6656A744" w14:textId="77777777" w:rsidTr="00D50F37">
        <w:trPr>
          <w:cantSplit/>
        </w:trPr>
        <w:tc>
          <w:tcPr>
            <w:tcW w:w="717" w:type="dxa"/>
          </w:tcPr>
          <w:p w14:paraId="2073B8B6" w14:textId="77777777" w:rsidR="00180035" w:rsidRPr="002B6952" w:rsidRDefault="00180035" w:rsidP="00D50F37">
            <w:pPr>
              <w:snapToGrid w:val="0"/>
              <w:spacing w:before="120" w:after="60"/>
              <w:rPr>
                <w:rFonts w:cs="Arial"/>
                <w:sz w:val="18"/>
                <w:szCs w:val="18"/>
              </w:rPr>
            </w:pPr>
            <w:r w:rsidRPr="002B6952">
              <w:rPr>
                <w:rFonts w:cs="Arial"/>
                <w:sz w:val="18"/>
                <w:szCs w:val="18"/>
              </w:rPr>
              <w:t>4.1.1</w:t>
            </w:r>
          </w:p>
        </w:tc>
        <w:tc>
          <w:tcPr>
            <w:tcW w:w="8303" w:type="dxa"/>
            <w:gridSpan w:val="4"/>
          </w:tcPr>
          <w:p w14:paraId="1281D6C4" w14:textId="77777777" w:rsidR="00180035" w:rsidRPr="002B6952" w:rsidRDefault="00180035" w:rsidP="00D50F37">
            <w:pPr>
              <w:snapToGrid w:val="0"/>
              <w:spacing w:before="120" w:after="60"/>
              <w:rPr>
                <w:rFonts w:cs="Arial"/>
                <w:sz w:val="18"/>
                <w:szCs w:val="18"/>
              </w:rPr>
            </w:pPr>
            <w:r w:rsidRPr="002B6952">
              <w:rPr>
                <w:rFonts w:cs="Arial"/>
                <w:sz w:val="18"/>
                <w:szCs w:val="18"/>
              </w:rPr>
              <w:t>If so, furnish particulars:</w:t>
            </w:r>
          </w:p>
          <w:p w14:paraId="1A18DCF8" w14:textId="77777777" w:rsidR="00180035" w:rsidRPr="002B6952" w:rsidRDefault="00180035" w:rsidP="00D50F37">
            <w:pPr>
              <w:spacing w:before="60" w:after="60" w:line="360" w:lineRule="auto"/>
              <w:rPr>
                <w:rFonts w:cs="Arial"/>
                <w:sz w:val="18"/>
                <w:szCs w:val="18"/>
              </w:rPr>
            </w:pPr>
          </w:p>
          <w:p w14:paraId="46E1DFAC" w14:textId="77777777" w:rsidR="00180035" w:rsidRPr="002B6952" w:rsidRDefault="00180035" w:rsidP="00D50F37">
            <w:pPr>
              <w:spacing w:before="60" w:after="60" w:line="360" w:lineRule="auto"/>
              <w:rPr>
                <w:rFonts w:cs="Arial"/>
                <w:sz w:val="18"/>
                <w:szCs w:val="18"/>
              </w:rPr>
            </w:pPr>
          </w:p>
          <w:p w14:paraId="624EB18F" w14:textId="77777777" w:rsidR="00180035" w:rsidRPr="002B6952" w:rsidRDefault="00180035" w:rsidP="00D50F37">
            <w:pPr>
              <w:spacing w:before="60" w:after="60"/>
              <w:rPr>
                <w:rFonts w:cs="Arial"/>
                <w:sz w:val="18"/>
                <w:szCs w:val="18"/>
              </w:rPr>
            </w:pPr>
          </w:p>
          <w:p w14:paraId="7FFEA040" w14:textId="77777777" w:rsidR="00180035" w:rsidRPr="002B6952" w:rsidRDefault="00180035" w:rsidP="00D50F37">
            <w:pPr>
              <w:spacing w:before="60" w:after="60" w:line="360" w:lineRule="auto"/>
              <w:rPr>
                <w:rFonts w:cs="Arial"/>
                <w:sz w:val="18"/>
                <w:szCs w:val="18"/>
              </w:rPr>
            </w:pPr>
          </w:p>
        </w:tc>
      </w:tr>
      <w:tr w:rsidR="00180035" w:rsidRPr="002B6952" w14:paraId="4D81541E" w14:textId="77777777" w:rsidTr="00D50F37">
        <w:trPr>
          <w:cantSplit/>
          <w:trHeight w:val="1393"/>
        </w:trPr>
        <w:tc>
          <w:tcPr>
            <w:tcW w:w="717" w:type="dxa"/>
            <w:shd w:val="clear" w:color="auto" w:fill="E6E6E6"/>
          </w:tcPr>
          <w:p w14:paraId="255BCAD3" w14:textId="77777777" w:rsidR="00180035" w:rsidRPr="002B6952" w:rsidRDefault="00180035" w:rsidP="00D50F37">
            <w:pPr>
              <w:snapToGrid w:val="0"/>
              <w:spacing w:before="120" w:after="60"/>
              <w:rPr>
                <w:rFonts w:cs="Arial"/>
                <w:sz w:val="18"/>
                <w:szCs w:val="18"/>
              </w:rPr>
            </w:pPr>
            <w:r w:rsidRPr="002B6952">
              <w:rPr>
                <w:rFonts w:cs="Arial"/>
                <w:sz w:val="18"/>
                <w:szCs w:val="18"/>
              </w:rPr>
              <w:t>4.2</w:t>
            </w:r>
          </w:p>
        </w:tc>
        <w:tc>
          <w:tcPr>
            <w:tcW w:w="6653" w:type="dxa"/>
            <w:shd w:val="clear" w:color="auto" w:fill="E6E6E6"/>
            <w:vAlign w:val="center"/>
          </w:tcPr>
          <w:p w14:paraId="4D80C270" w14:textId="77777777" w:rsidR="00180035" w:rsidRPr="002B6952" w:rsidRDefault="00180035" w:rsidP="00D50F37">
            <w:pPr>
              <w:pStyle w:val="BodyTextIndent"/>
              <w:snapToGrid w:val="0"/>
              <w:spacing w:before="120"/>
              <w:ind w:left="0"/>
              <w:rPr>
                <w:rFonts w:cs="Arial"/>
                <w:sz w:val="18"/>
                <w:szCs w:val="18"/>
              </w:rPr>
            </w:pPr>
            <w:r w:rsidRPr="002B6952">
              <w:rPr>
                <w:rFonts w:cs="Arial"/>
                <w:sz w:val="18"/>
                <w:szCs w:val="18"/>
              </w:rPr>
              <w:t>Is the bidder or any of its directors listed on the Register for Tender Defaulters in terms of section 29 of the Prevention and Combating of Corrupt Activities Act (No 12 of 2004)?</w:t>
            </w:r>
          </w:p>
          <w:p w14:paraId="5FB02EF5" w14:textId="77777777" w:rsidR="00180035" w:rsidRPr="002B6952" w:rsidRDefault="00180035" w:rsidP="00D50F37">
            <w:pPr>
              <w:pStyle w:val="BodyTextIndent"/>
              <w:snapToGrid w:val="0"/>
              <w:spacing w:before="120"/>
              <w:ind w:left="0"/>
              <w:rPr>
                <w:rFonts w:cs="Arial"/>
                <w:bCs/>
                <w:i/>
                <w:sz w:val="18"/>
                <w:szCs w:val="18"/>
              </w:rPr>
            </w:pPr>
            <w:r w:rsidRPr="002B6952">
              <w:rPr>
                <w:rFonts w:cs="Arial"/>
                <w:bCs/>
                <w:i/>
                <w:sz w:val="18"/>
                <w:szCs w:val="18"/>
              </w:rPr>
              <w:t>(</w:t>
            </w:r>
            <w:r w:rsidRPr="002B6952">
              <w:rPr>
                <w:rFonts w:ascii="Arial Narrow" w:hAnsi="Arial Narrow" w:cs="Arial"/>
                <w:bCs/>
                <w:i/>
                <w:sz w:val="18"/>
                <w:szCs w:val="18"/>
              </w:rPr>
              <w:t xml:space="preserve">To access this </w:t>
            </w:r>
            <w:proofErr w:type="gramStart"/>
            <w:r w:rsidRPr="002B6952">
              <w:rPr>
                <w:rFonts w:ascii="Arial Narrow" w:hAnsi="Arial Narrow" w:cs="Arial"/>
                <w:bCs/>
                <w:i/>
                <w:sz w:val="18"/>
                <w:szCs w:val="18"/>
              </w:rPr>
              <w:t>Register</w:t>
            </w:r>
            <w:proofErr w:type="gramEnd"/>
            <w:r w:rsidRPr="002B6952">
              <w:rPr>
                <w:rFonts w:ascii="Arial Narrow" w:hAnsi="Arial Narrow" w:cs="Arial"/>
                <w:bCs/>
                <w:i/>
                <w:sz w:val="18"/>
                <w:szCs w:val="18"/>
              </w:rPr>
              <w:t xml:space="preserve"> enter the National Treasury’s website, </w:t>
            </w:r>
            <w:hyperlink r:id="rId30" w:history="1">
              <w:r w:rsidRPr="002B6952">
                <w:rPr>
                  <w:rStyle w:val="Hyperlink"/>
                  <w:rFonts w:ascii="Arial Narrow" w:hAnsi="Arial Narrow"/>
                  <w:i/>
                  <w:sz w:val="18"/>
                  <w:szCs w:val="18"/>
                </w:rPr>
                <w:t>www.treasury.gov.za</w:t>
              </w:r>
            </w:hyperlink>
            <w:r w:rsidRPr="002B6952">
              <w:rPr>
                <w:rFonts w:ascii="Arial Narrow" w:hAnsi="Arial Narrow" w:cs="Arial"/>
                <w:bCs/>
                <w:i/>
                <w:sz w:val="18"/>
                <w:szCs w:val="18"/>
              </w:rPr>
              <w:t>, click on the icon “Register for Tender Defaulters” or submit your written request for a hard copy of the Register to facsimile number (012) 3265445).</w:t>
            </w:r>
            <w:r w:rsidRPr="002B6952">
              <w:rPr>
                <w:rFonts w:cs="Arial"/>
                <w:bCs/>
                <w:i/>
                <w:sz w:val="18"/>
                <w:szCs w:val="18"/>
              </w:rPr>
              <w:t xml:space="preserve"> </w:t>
            </w:r>
          </w:p>
        </w:tc>
        <w:tc>
          <w:tcPr>
            <w:tcW w:w="790" w:type="dxa"/>
            <w:vAlign w:val="center"/>
          </w:tcPr>
          <w:p w14:paraId="050658E8" w14:textId="77777777" w:rsidR="00180035" w:rsidRPr="002B6952" w:rsidRDefault="00180035" w:rsidP="00D50F37">
            <w:pPr>
              <w:snapToGrid w:val="0"/>
              <w:spacing w:before="60" w:after="60"/>
              <w:jc w:val="center"/>
              <w:rPr>
                <w:rFonts w:cs="Arial"/>
                <w:b/>
                <w:sz w:val="18"/>
                <w:szCs w:val="18"/>
              </w:rPr>
            </w:pPr>
            <w:r w:rsidRPr="002B6952">
              <w:rPr>
                <w:rFonts w:cs="Arial"/>
                <w:b/>
                <w:sz w:val="18"/>
                <w:szCs w:val="18"/>
              </w:rPr>
              <w:t>Yes</w:t>
            </w:r>
          </w:p>
        </w:tc>
        <w:tc>
          <w:tcPr>
            <w:tcW w:w="860" w:type="dxa"/>
            <w:gridSpan w:val="2"/>
            <w:vAlign w:val="center"/>
          </w:tcPr>
          <w:p w14:paraId="5F8D5EF9" w14:textId="77777777" w:rsidR="00180035" w:rsidRPr="002B6952" w:rsidRDefault="00180035" w:rsidP="00D50F37">
            <w:pPr>
              <w:snapToGrid w:val="0"/>
              <w:spacing w:before="60" w:after="60"/>
              <w:jc w:val="center"/>
              <w:rPr>
                <w:rFonts w:cs="Arial"/>
                <w:b/>
                <w:sz w:val="18"/>
                <w:szCs w:val="18"/>
              </w:rPr>
            </w:pPr>
            <w:r w:rsidRPr="002B6952">
              <w:rPr>
                <w:rFonts w:cs="Arial"/>
                <w:b/>
                <w:sz w:val="18"/>
                <w:szCs w:val="18"/>
              </w:rPr>
              <w:t>No</w:t>
            </w:r>
          </w:p>
        </w:tc>
      </w:tr>
      <w:tr w:rsidR="00180035" w:rsidRPr="002B6952" w14:paraId="6372AAB7" w14:textId="77777777" w:rsidTr="00D50F37">
        <w:trPr>
          <w:cantSplit/>
        </w:trPr>
        <w:tc>
          <w:tcPr>
            <w:tcW w:w="717" w:type="dxa"/>
          </w:tcPr>
          <w:p w14:paraId="7584DEAF" w14:textId="77777777" w:rsidR="00180035" w:rsidRPr="002B6952" w:rsidRDefault="00180035" w:rsidP="00D50F37">
            <w:pPr>
              <w:snapToGrid w:val="0"/>
              <w:spacing w:before="120" w:after="60"/>
              <w:rPr>
                <w:rFonts w:cs="Arial"/>
                <w:sz w:val="18"/>
                <w:szCs w:val="18"/>
              </w:rPr>
            </w:pPr>
            <w:r w:rsidRPr="002B6952">
              <w:rPr>
                <w:rFonts w:cs="Arial"/>
                <w:sz w:val="18"/>
                <w:szCs w:val="18"/>
              </w:rPr>
              <w:t>4.2.1</w:t>
            </w:r>
          </w:p>
        </w:tc>
        <w:tc>
          <w:tcPr>
            <w:tcW w:w="8303" w:type="dxa"/>
            <w:gridSpan w:val="4"/>
          </w:tcPr>
          <w:p w14:paraId="055FCCF9" w14:textId="77777777" w:rsidR="00180035" w:rsidRPr="002B6952" w:rsidRDefault="00180035" w:rsidP="00D50F37">
            <w:pPr>
              <w:snapToGrid w:val="0"/>
              <w:spacing w:before="120" w:after="60"/>
              <w:rPr>
                <w:rFonts w:cs="Arial"/>
                <w:sz w:val="18"/>
                <w:szCs w:val="18"/>
              </w:rPr>
            </w:pPr>
            <w:r w:rsidRPr="002B6952">
              <w:rPr>
                <w:rFonts w:cs="Arial"/>
                <w:sz w:val="18"/>
                <w:szCs w:val="18"/>
              </w:rPr>
              <w:t>If so, furnish particulars:</w:t>
            </w:r>
          </w:p>
          <w:p w14:paraId="4747276D" w14:textId="77777777" w:rsidR="00180035" w:rsidRPr="002B6952" w:rsidRDefault="00180035" w:rsidP="00D50F37">
            <w:pPr>
              <w:snapToGrid w:val="0"/>
              <w:spacing w:before="120" w:after="60"/>
              <w:rPr>
                <w:rFonts w:cs="Arial"/>
                <w:sz w:val="18"/>
                <w:szCs w:val="18"/>
              </w:rPr>
            </w:pPr>
          </w:p>
          <w:p w14:paraId="0FC05891" w14:textId="77777777" w:rsidR="00180035" w:rsidRPr="002B6952" w:rsidRDefault="00180035" w:rsidP="00D50F37">
            <w:pPr>
              <w:spacing w:before="60" w:after="60" w:line="360" w:lineRule="auto"/>
              <w:rPr>
                <w:rFonts w:cs="Arial"/>
                <w:sz w:val="18"/>
                <w:szCs w:val="18"/>
              </w:rPr>
            </w:pPr>
          </w:p>
          <w:p w14:paraId="61126F97" w14:textId="77777777" w:rsidR="00180035" w:rsidRPr="002B6952" w:rsidRDefault="00180035" w:rsidP="00D50F37">
            <w:pPr>
              <w:spacing w:before="60" w:after="60"/>
              <w:rPr>
                <w:rFonts w:cs="Arial"/>
                <w:sz w:val="18"/>
                <w:szCs w:val="18"/>
              </w:rPr>
            </w:pPr>
          </w:p>
          <w:p w14:paraId="1B4FE78C" w14:textId="77777777" w:rsidR="00180035" w:rsidRPr="002B6952" w:rsidRDefault="00180035" w:rsidP="00D50F37">
            <w:pPr>
              <w:spacing w:before="60" w:after="60" w:line="360" w:lineRule="auto"/>
              <w:rPr>
                <w:rFonts w:cs="Arial"/>
                <w:sz w:val="18"/>
                <w:szCs w:val="18"/>
              </w:rPr>
            </w:pPr>
          </w:p>
        </w:tc>
      </w:tr>
      <w:tr w:rsidR="00180035" w:rsidRPr="002B6952" w14:paraId="422FB3EB" w14:textId="77777777" w:rsidTr="00D50F37">
        <w:trPr>
          <w:cantSplit/>
        </w:trPr>
        <w:tc>
          <w:tcPr>
            <w:tcW w:w="717" w:type="dxa"/>
            <w:shd w:val="clear" w:color="auto" w:fill="E6E6E6"/>
          </w:tcPr>
          <w:p w14:paraId="410C2BE9" w14:textId="77777777" w:rsidR="00180035" w:rsidRPr="002B6952" w:rsidRDefault="00180035" w:rsidP="00D50F37">
            <w:pPr>
              <w:snapToGrid w:val="0"/>
              <w:spacing w:before="120" w:after="60"/>
              <w:rPr>
                <w:rFonts w:cs="Arial"/>
                <w:sz w:val="18"/>
                <w:szCs w:val="18"/>
              </w:rPr>
            </w:pPr>
            <w:r w:rsidRPr="002B6952">
              <w:rPr>
                <w:rFonts w:cs="Arial"/>
                <w:sz w:val="18"/>
                <w:szCs w:val="18"/>
              </w:rPr>
              <w:t>4.3</w:t>
            </w:r>
          </w:p>
        </w:tc>
        <w:tc>
          <w:tcPr>
            <w:tcW w:w="6653" w:type="dxa"/>
            <w:shd w:val="clear" w:color="auto" w:fill="E6E6E6"/>
          </w:tcPr>
          <w:p w14:paraId="0AFD6609" w14:textId="77777777" w:rsidR="00180035" w:rsidRPr="002B6952" w:rsidRDefault="00180035" w:rsidP="00D50F37">
            <w:pPr>
              <w:snapToGrid w:val="0"/>
              <w:spacing w:before="120" w:after="120"/>
              <w:rPr>
                <w:rFonts w:cs="Arial"/>
                <w:sz w:val="18"/>
                <w:szCs w:val="18"/>
              </w:rPr>
            </w:pPr>
            <w:r w:rsidRPr="002B6952">
              <w:rPr>
                <w:rFonts w:cs="Arial"/>
                <w:sz w:val="18"/>
                <w:szCs w:val="18"/>
              </w:rPr>
              <w:t>Was the bidder or any of its directors convicted by a court of law (including a court of law outside the Republic of South Africa) for fraud or corruption during the past five years?</w:t>
            </w:r>
          </w:p>
        </w:tc>
        <w:tc>
          <w:tcPr>
            <w:tcW w:w="790" w:type="dxa"/>
            <w:vAlign w:val="center"/>
          </w:tcPr>
          <w:p w14:paraId="36401953" w14:textId="77777777" w:rsidR="00180035" w:rsidRPr="002B6952" w:rsidRDefault="00180035" w:rsidP="00D50F37">
            <w:pPr>
              <w:snapToGrid w:val="0"/>
              <w:spacing w:before="60" w:after="60"/>
              <w:jc w:val="center"/>
              <w:rPr>
                <w:rFonts w:cs="Arial"/>
                <w:b/>
                <w:sz w:val="18"/>
                <w:szCs w:val="18"/>
              </w:rPr>
            </w:pPr>
            <w:r w:rsidRPr="002B6952">
              <w:rPr>
                <w:rFonts w:cs="Arial"/>
                <w:b/>
                <w:sz w:val="18"/>
                <w:szCs w:val="18"/>
              </w:rPr>
              <w:t>Yes</w:t>
            </w:r>
          </w:p>
        </w:tc>
        <w:tc>
          <w:tcPr>
            <w:tcW w:w="860" w:type="dxa"/>
            <w:gridSpan w:val="2"/>
            <w:vAlign w:val="center"/>
          </w:tcPr>
          <w:p w14:paraId="54184584" w14:textId="77777777" w:rsidR="00180035" w:rsidRPr="002B6952" w:rsidRDefault="00180035" w:rsidP="00D50F37">
            <w:pPr>
              <w:snapToGrid w:val="0"/>
              <w:spacing w:before="60" w:after="60"/>
              <w:jc w:val="center"/>
              <w:rPr>
                <w:rFonts w:cs="Arial"/>
                <w:b/>
                <w:sz w:val="18"/>
                <w:szCs w:val="18"/>
              </w:rPr>
            </w:pPr>
            <w:r w:rsidRPr="002B6952">
              <w:rPr>
                <w:rFonts w:cs="Arial"/>
                <w:b/>
                <w:sz w:val="18"/>
                <w:szCs w:val="18"/>
              </w:rPr>
              <w:t>No</w:t>
            </w:r>
          </w:p>
        </w:tc>
      </w:tr>
      <w:tr w:rsidR="00180035" w:rsidRPr="002B6952" w14:paraId="2AFE72D6" w14:textId="77777777" w:rsidTr="00D50F37">
        <w:trPr>
          <w:cantSplit/>
        </w:trPr>
        <w:tc>
          <w:tcPr>
            <w:tcW w:w="717" w:type="dxa"/>
          </w:tcPr>
          <w:p w14:paraId="3B16057B" w14:textId="77777777" w:rsidR="00180035" w:rsidRPr="002B6952" w:rsidRDefault="00180035" w:rsidP="00D50F37">
            <w:pPr>
              <w:snapToGrid w:val="0"/>
              <w:spacing w:before="120" w:after="60"/>
              <w:rPr>
                <w:rFonts w:cs="Arial"/>
                <w:sz w:val="18"/>
                <w:szCs w:val="18"/>
              </w:rPr>
            </w:pPr>
            <w:r w:rsidRPr="002B6952">
              <w:rPr>
                <w:rFonts w:cs="Arial"/>
                <w:sz w:val="18"/>
                <w:szCs w:val="18"/>
              </w:rPr>
              <w:t>4.3.1</w:t>
            </w:r>
          </w:p>
        </w:tc>
        <w:tc>
          <w:tcPr>
            <w:tcW w:w="8303" w:type="dxa"/>
            <w:gridSpan w:val="4"/>
          </w:tcPr>
          <w:p w14:paraId="56DD019F" w14:textId="77777777" w:rsidR="00180035" w:rsidRPr="002B6952" w:rsidRDefault="00180035" w:rsidP="00D50F37">
            <w:pPr>
              <w:snapToGrid w:val="0"/>
              <w:spacing w:before="120" w:after="60"/>
              <w:rPr>
                <w:rFonts w:cs="Arial"/>
                <w:sz w:val="18"/>
                <w:szCs w:val="18"/>
              </w:rPr>
            </w:pPr>
            <w:r w:rsidRPr="002B6952">
              <w:rPr>
                <w:rFonts w:cs="Arial"/>
                <w:sz w:val="18"/>
                <w:szCs w:val="18"/>
              </w:rPr>
              <w:t>If so, furnish particulars:</w:t>
            </w:r>
          </w:p>
          <w:p w14:paraId="7794049A" w14:textId="77777777" w:rsidR="00180035" w:rsidRPr="002B6952" w:rsidRDefault="00180035" w:rsidP="00D50F37">
            <w:pPr>
              <w:spacing w:before="60" w:after="60" w:line="360" w:lineRule="auto"/>
              <w:rPr>
                <w:rFonts w:cs="Arial"/>
                <w:sz w:val="18"/>
                <w:szCs w:val="18"/>
              </w:rPr>
            </w:pPr>
          </w:p>
          <w:p w14:paraId="048191F8" w14:textId="77777777" w:rsidR="00180035" w:rsidRPr="002B6952" w:rsidRDefault="00180035" w:rsidP="00D50F37">
            <w:pPr>
              <w:spacing w:before="60" w:after="60" w:line="360" w:lineRule="auto"/>
              <w:rPr>
                <w:rFonts w:cs="Arial"/>
                <w:sz w:val="18"/>
                <w:szCs w:val="18"/>
              </w:rPr>
            </w:pPr>
          </w:p>
          <w:p w14:paraId="79C97AAE" w14:textId="77777777" w:rsidR="00180035" w:rsidRPr="002B6952" w:rsidRDefault="00180035" w:rsidP="00D50F37">
            <w:pPr>
              <w:spacing w:before="60" w:after="60"/>
              <w:rPr>
                <w:rFonts w:cs="Arial"/>
                <w:sz w:val="18"/>
                <w:szCs w:val="18"/>
              </w:rPr>
            </w:pPr>
          </w:p>
          <w:p w14:paraId="41747021" w14:textId="77777777" w:rsidR="00180035" w:rsidRPr="002B6952" w:rsidRDefault="00180035" w:rsidP="00D50F37">
            <w:pPr>
              <w:spacing w:before="60" w:after="60" w:line="480" w:lineRule="auto"/>
              <w:rPr>
                <w:rFonts w:cs="Arial"/>
                <w:sz w:val="18"/>
                <w:szCs w:val="18"/>
              </w:rPr>
            </w:pPr>
          </w:p>
        </w:tc>
      </w:tr>
      <w:tr w:rsidR="00180035" w:rsidRPr="002B6952" w14:paraId="0A535564" w14:textId="77777777" w:rsidTr="00D50F37">
        <w:trPr>
          <w:cantSplit/>
        </w:trPr>
        <w:tc>
          <w:tcPr>
            <w:tcW w:w="717" w:type="dxa"/>
            <w:shd w:val="clear" w:color="auto" w:fill="E6E6E6"/>
          </w:tcPr>
          <w:p w14:paraId="7E885534" w14:textId="77777777" w:rsidR="00180035" w:rsidRPr="002B6952" w:rsidRDefault="00180035" w:rsidP="00D50F37">
            <w:pPr>
              <w:snapToGrid w:val="0"/>
              <w:spacing w:before="120" w:after="60"/>
              <w:rPr>
                <w:rFonts w:cs="Arial"/>
                <w:sz w:val="18"/>
                <w:szCs w:val="18"/>
              </w:rPr>
            </w:pPr>
            <w:r w:rsidRPr="002B6952">
              <w:rPr>
                <w:rFonts w:cs="Arial"/>
                <w:sz w:val="18"/>
                <w:szCs w:val="18"/>
              </w:rPr>
              <w:t>4.4</w:t>
            </w:r>
          </w:p>
        </w:tc>
        <w:tc>
          <w:tcPr>
            <w:tcW w:w="6653" w:type="dxa"/>
            <w:shd w:val="clear" w:color="auto" w:fill="E6E6E6"/>
          </w:tcPr>
          <w:p w14:paraId="4F39A772" w14:textId="77777777" w:rsidR="00180035" w:rsidRPr="002B6952" w:rsidRDefault="00180035" w:rsidP="00D50F37">
            <w:pPr>
              <w:pStyle w:val="BodyTextIndent"/>
              <w:snapToGrid w:val="0"/>
              <w:spacing w:before="120"/>
              <w:ind w:left="0"/>
              <w:rPr>
                <w:rFonts w:cs="Arial"/>
                <w:sz w:val="18"/>
                <w:szCs w:val="18"/>
              </w:rPr>
            </w:pPr>
            <w:r w:rsidRPr="002B6952">
              <w:rPr>
                <w:rFonts w:cs="Arial"/>
                <w:sz w:val="18"/>
                <w:szCs w:val="18"/>
              </w:rPr>
              <w:t>Does the bidder or any of its directors owe any municipal rates and taxes or municipal charges to the municipality / municipal entity, or to any other municipality / municipal entity, that is in arrears for more than three months?</w:t>
            </w:r>
          </w:p>
        </w:tc>
        <w:tc>
          <w:tcPr>
            <w:tcW w:w="790" w:type="dxa"/>
            <w:vAlign w:val="center"/>
          </w:tcPr>
          <w:p w14:paraId="71D9AE7B" w14:textId="77777777" w:rsidR="00180035" w:rsidRPr="002B6952" w:rsidRDefault="00180035" w:rsidP="00D50F37">
            <w:pPr>
              <w:snapToGrid w:val="0"/>
              <w:spacing w:before="60" w:after="60"/>
              <w:jc w:val="center"/>
              <w:rPr>
                <w:rFonts w:cs="Arial"/>
                <w:b/>
                <w:sz w:val="18"/>
                <w:szCs w:val="18"/>
              </w:rPr>
            </w:pPr>
            <w:r w:rsidRPr="002B6952">
              <w:rPr>
                <w:rFonts w:cs="Arial"/>
                <w:b/>
                <w:sz w:val="18"/>
                <w:szCs w:val="18"/>
              </w:rPr>
              <w:t>Yes</w:t>
            </w:r>
          </w:p>
        </w:tc>
        <w:tc>
          <w:tcPr>
            <w:tcW w:w="860" w:type="dxa"/>
            <w:gridSpan w:val="2"/>
            <w:vAlign w:val="center"/>
          </w:tcPr>
          <w:p w14:paraId="47079E5E" w14:textId="77777777" w:rsidR="00180035" w:rsidRPr="002B6952" w:rsidRDefault="00180035" w:rsidP="00D50F37">
            <w:pPr>
              <w:snapToGrid w:val="0"/>
              <w:spacing w:before="60" w:after="60"/>
              <w:jc w:val="center"/>
              <w:rPr>
                <w:rFonts w:cs="Arial"/>
                <w:b/>
                <w:sz w:val="18"/>
                <w:szCs w:val="18"/>
              </w:rPr>
            </w:pPr>
            <w:r w:rsidRPr="002B6952">
              <w:rPr>
                <w:rFonts w:cs="Arial"/>
                <w:b/>
                <w:sz w:val="18"/>
                <w:szCs w:val="18"/>
              </w:rPr>
              <w:t>No</w:t>
            </w:r>
          </w:p>
        </w:tc>
      </w:tr>
      <w:tr w:rsidR="00180035" w:rsidRPr="002B6952" w14:paraId="1551E6C7" w14:textId="77777777" w:rsidTr="00D50F37">
        <w:trPr>
          <w:cantSplit/>
        </w:trPr>
        <w:tc>
          <w:tcPr>
            <w:tcW w:w="717" w:type="dxa"/>
          </w:tcPr>
          <w:p w14:paraId="39FF9D9E" w14:textId="77777777" w:rsidR="00180035" w:rsidRPr="002B6952" w:rsidRDefault="00180035" w:rsidP="00D50F37">
            <w:pPr>
              <w:snapToGrid w:val="0"/>
              <w:spacing w:before="120" w:after="60"/>
              <w:rPr>
                <w:rFonts w:cs="Arial"/>
                <w:sz w:val="18"/>
                <w:szCs w:val="18"/>
              </w:rPr>
            </w:pPr>
            <w:r w:rsidRPr="002B6952">
              <w:rPr>
                <w:rFonts w:cs="Arial"/>
                <w:sz w:val="18"/>
                <w:szCs w:val="18"/>
              </w:rPr>
              <w:t>4.4.1</w:t>
            </w:r>
          </w:p>
        </w:tc>
        <w:tc>
          <w:tcPr>
            <w:tcW w:w="8303" w:type="dxa"/>
            <w:gridSpan w:val="4"/>
          </w:tcPr>
          <w:p w14:paraId="1E4E8A65" w14:textId="77777777" w:rsidR="00180035" w:rsidRPr="002B6952" w:rsidRDefault="00180035" w:rsidP="00D50F37">
            <w:pPr>
              <w:snapToGrid w:val="0"/>
              <w:spacing w:before="120" w:after="60"/>
              <w:rPr>
                <w:rFonts w:cs="Arial"/>
                <w:sz w:val="18"/>
                <w:szCs w:val="18"/>
              </w:rPr>
            </w:pPr>
            <w:r w:rsidRPr="002B6952">
              <w:rPr>
                <w:rFonts w:cs="Arial"/>
                <w:sz w:val="18"/>
                <w:szCs w:val="18"/>
              </w:rPr>
              <w:t>If so, furnish particulars:</w:t>
            </w:r>
          </w:p>
          <w:p w14:paraId="46200FEB" w14:textId="77777777" w:rsidR="00180035" w:rsidRPr="002B6952" w:rsidRDefault="00180035" w:rsidP="00D50F37">
            <w:pPr>
              <w:spacing w:before="60" w:after="60" w:line="360" w:lineRule="auto"/>
              <w:rPr>
                <w:rFonts w:cs="Arial"/>
                <w:sz w:val="18"/>
                <w:szCs w:val="18"/>
              </w:rPr>
            </w:pPr>
          </w:p>
          <w:p w14:paraId="570F924C" w14:textId="77777777" w:rsidR="00180035" w:rsidRPr="002B6952" w:rsidRDefault="00180035" w:rsidP="00D50F37">
            <w:pPr>
              <w:spacing w:before="60" w:after="60" w:line="360" w:lineRule="auto"/>
              <w:rPr>
                <w:rFonts w:cs="Arial"/>
                <w:sz w:val="18"/>
                <w:szCs w:val="18"/>
              </w:rPr>
            </w:pPr>
          </w:p>
          <w:p w14:paraId="0B6C44FB" w14:textId="77777777" w:rsidR="00180035" w:rsidRPr="002B6952" w:rsidRDefault="00180035" w:rsidP="00D50F37">
            <w:pPr>
              <w:spacing w:before="60" w:after="60" w:line="360" w:lineRule="auto"/>
              <w:rPr>
                <w:rFonts w:cs="Arial"/>
                <w:sz w:val="18"/>
                <w:szCs w:val="18"/>
              </w:rPr>
            </w:pPr>
          </w:p>
          <w:p w14:paraId="539EFCB7" w14:textId="77777777" w:rsidR="00180035" w:rsidRPr="002B6952" w:rsidRDefault="00180035" w:rsidP="00D50F37">
            <w:pPr>
              <w:spacing w:before="60" w:after="60" w:line="360" w:lineRule="auto"/>
              <w:rPr>
                <w:rFonts w:cs="Arial"/>
                <w:sz w:val="18"/>
                <w:szCs w:val="18"/>
              </w:rPr>
            </w:pPr>
          </w:p>
        </w:tc>
      </w:tr>
      <w:tr w:rsidR="00180035" w:rsidRPr="002B6952" w14:paraId="2ECBB4AD" w14:textId="77777777" w:rsidTr="00D50F37">
        <w:trPr>
          <w:cantSplit/>
        </w:trPr>
        <w:tc>
          <w:tcPr>
            <w:tcW w:w="717" w:type="dxa"/>
            <w:shd w:val="clear" w:color="auto" w:fill="E6E6E6"/>
          </w:tcPr>
          <w:p w14:paraId="020F2229" w14:textId="77777777" w:rsidR="00180035" w:rsidRPr="002B6952" w:rsidRDefault="00180035" w:rsidP="00D50F37">
            <w:pPr>
              <w:snapToGrid w:val="0"/>
              <w:spacing w:before="120" w:after="60"/>
              <w:rPr>
                <w:rFonts w:cs="Arial"/>
                <w:sz w:val="18"/>
                <w:szCs w:val="18"/>
              </w:rPr>
            </w:pPr>
            <w:r w:rsidRPr="002B6952">
              <w:rPr>
                <w:rFonts w:cs="Arial"/>
                <w:sz w:val="18"/>
                <w:szCs w:val="18"/>
              </w:rPr>
              <w:t>4.5</w:t>
            </w:r>
          </w:p>
        </w:tc>
        <w:tc>
          <w:tcPr>
            <w:tcW w:w="6653" w:type="dxa"/>
            <w:shd w:val="clear" w:color="auto" w:fill="E6E6E6"/>
          </w:tcPr>
          <w:p w14:paraId="199E2569" w14:textId="77777777" w:rsidR="00180035" w:rsidRPr="002B6952" w:rsidRDefault="00180035" w:rsidP="00D50F37">
            <w:pPr>
              <w:snapToGrid w:val="0"/>
              <w:spacing w:before="120" w:after="120"/>
              <w:rPr>
                <w:rFonts w:cs="Arial"/>
                <w:sz w:val="18"/>
                <w:szCs w:val="18"/>
              </w:rPr>
            </w:pPr>
            <w:r w:rsidRPr="002B6952">
              <w:rPr>
                <w:rFonts w:cs="Arial"/>
                <w:sz w:val="18"/>
                <w:szCs w:val="18"/>
              </w:rPr>
              <w:t>Was any contract between the bidder and the municipality / municipal entity or any other organ of state terminated during the past five years on account of failure to perform on or comply with the contract?</w:t>
            </w:r>
          </w:p>
        </w:tc>
        <w:tc>
          <w:tcPr>
            <w:tcW w:w="790" w:type="dxa"/>
            <w:vAlign w:val="center"/>
          </w:tcPr>
          <w:p w14:paraId="630DEE8F" w14:textId="77777777" w:rsidR="00180035" w:rsidRPr="002B6952" w:rsidRDefault="00180035" w:rsidP="00D50F37">
            <w:pPr>
              <w:snapToGrid w:val="0"/>
              <w:spacing w:before="60" w:after="60"/>
              <w:jc w:val="center"/>
              <w:rPr>
                <w:rFonts w:cs="Arial"/>
                <w:b/>
                <w:sz w:val="18"/>
                <w:szCs w:val="18"/>
              </w:rPr>
            </w:pPr>
            <w:r w:rsidRPr="002B6952">
              <w:rPr>
                <w:rFonts w:cs="Arial"/>
                <w:b/>
                <w:sz w:val="18"/>
                <w:szCs w:val="18"/>
              </w:rPr>
              <w:t>Yes</w:t>
            </w:r>
          </w:p>
        </w:tc>
        <w:tc>
          <w:tcPr>
            <w:tcW w:w="860" w:type="dxa"/>
            <w:gridSpan w:val="2"/>
            <w:vAlign w:val="center"/>
          </w:tcPr>
          <w:p w14:paraId="2885C462" w14:textId="77777777" w:rsidR="00180035" w:rsidRPr="002B6952" w:rsidRDefault="00180035" w:rsidP="00D50F37">
            <w:pPr>
              <w:snapToGrid w:val="0"/>
              <w:spacing w:before="60" w:after="60"/>
              <w:jc w:val="center"/>
              <w:rPr>
                <w:rFonts w:cs="Arial"/>
                <w:b/>
                <w:sz w:val="18"/>
                <w:szCs w:val="18"/>
              </w:rPr>
            </w:pPr>
            <w:r w:rsidRPr="002B6952">
              <w:rPr>
                <w:rFonts w:cs="Arial"/>
                <w:b/>
                <w:sz w:val="18"/>
                <w:szCs w:val="18"/>
              </w:rPr>
              <w:t>No</w:t>
            </w:r>
          </w:p>
        </w:tc>
      </w:tr>
      <w:tr w:rsidR="00180035" w:rsidRPr="002B6952" w14:paraId="13728EAD" w14:textId="77777777" w:rsidTr="00D50F37">
        <w:trPr>
          <w:cantSplit/>
        </w:trPr>
        <w:tc>
          <w:tcPr>
            <w:tcW w:w="717" w:type="dxa"/>
          </w:tcPr>
          <w:p w14:paraId="57DF18DA" w14:textId="77777777" w:rsidR="00180035" w:rsidRPr="002B6952" w:rsidRDefault="00180035" w:rsidP="00D50F37">
            <w:pPr>
              <w:snapToGrid w:val="0"/>
              <w:spacing w:before="120" w:after="60"/>
              <w:rPr>
                <w:rFonts w:cs="Arial"/>
                <w:sz w:val="18"/>
                <w:szCs w:val="18"/>
              </w:rPr>
            </w:pPr>
            <w:r w:rsidRPr="002B6952">
              <w:rPr>
                <w:rFonts w:cs="Arial"/>
                <w:sz w:val="18"/>
                <w:szCs w:val="18"/>
              </w:rPr>
              <w:t>4.5.1</w:t>
            </w:r>
          </w:p>
        </w:tc>
        <w:tc>
          <w:tcPr>
            <w:tcW w:w="8303" w:type="dxa"/>
            <w:gridSpan w:val="4"/>
          </w:tcPr>
          <w:p w14:paraId="24C95264" w14:textId="77777777" w:rsidR="00180035" w:rsidRPr="002B6952" w:rsidRDefault="00180035" w:rsidP="00D50F37">
            <w:pPr>
              <w:snapToGrid w:val="0"/>
              <w:spacing w:before="120" w:after="60"/>
              <w:rPr>
                <w:rFonts w:cs="Arial"/>
                <w:sz w:val="18"/>
                <w:szCs w:val="18"/>
              </w:rPr>
            </w:pPr>
            <w:r w:rsidRPr="002B6952">
              <w:rPr>
                <w:rFonts w:cs="Arial"/>
                <w:sz w:val="18"/>
                <w:szCs w:val="18"/>
              </w:rPr>
              <w:t>If so, furnish particulars:</w:t>
            </w:r>
          </w:p>
          <w:p w14:paraId="5A6A8F15" w14:textId="77777777" w:rsidR="00180035" w:rsidRPr="002B6952" w:rsidRDefault="00180035" w:rsidP="00D50F37">
            <w:pPr>
              <w:spacing w:before="60" w:after="60" w:line="360" w:lineRule="auto"/>
              <w:rPr>
                <w:rFonts w:cs="Arial"/>
                <w:sz w:val="18"/>
                <w:szCs w:val="18"/>
              </w:rPr>
            </w:pPr>
          </w:p>
          <w:p w14:paraId="450000C7" w14:textId="77777777" w:rsidR="00180035" w:rsidRPr="002B6952" w:rsidRDefault="00180035" w:rsidP="00D50F37">
            <w:pPr>
              <w:spacing w:before="60" w:after="60" w:line="360" w:lineRule="auto"/>
              <w:rPr>
                <w:rFonts w:cs="Arial"/>
                <w:sz w:val="18"/>
                <w:szCs w:val="18"/>
              </w:rPr>
            </w:pPr>
          </w:p>
          <w:p w14:paraId="2C2ABE91" w14:textId="77777777" w:rsidR="00180035" w:rsidRPr="002B6952" w:rsidRDefault="00180035" w:rsidP="00D50F37">
            <w:pPr>
              <w:spacing w:before="60" w:after="60" w:line="360" w:lineRule="auto"/>
              <w:rPr>
                <w:rFonts w:cs="Arial"/>
                <w:sz w:val="18"/>
                <w:szCs w:val="18"/>
              </w:rPr>
            </w:pPr>
          </w:p>
          <w:p w14:paraId="7EDD8635" w14:textId="77777777" w:rsidR="00180035" w:rsidRPr="002B6952" w:rsidRDefault="00180035" w:rsidP="00D50F37">
            <w:pPr>
              <w:spacing w:before="60" w:after="60"/>
              <w:rPr>
                <w:rFonts w:cs="Arial"/>
                <w:sz w:val="18"/>
                <w:szCs w:val="18"/>
              </w:rPr>
            </w:pPr>
          </w:p>
        </w:tc>
      </w:tr>
    </w:tbl>
    <w:p w14:paraId="2CD83A39" w14:textId="77777777" w:rsidR="00180035" w:rsidRPr="002B6952" w:rsidRDefault="00180035" w:rsidP="00180035">
      <w:pPr>
        <w:rPr>
          <w:sz w:val="18"/>
          <w:szCs w:val="18"/>
        </w:rPr>
      </w:pPr>
    </w:p>
    <w:p w14:paraId="7E3E5919" w14:textId="77777777" w:rsidR="00180035" w:rsidRPr="002B6952" w:rsidRDefault="00180035" w:rsidP="00180035">
      <w:pPr>
        <w:rPr>
          <w:sz w:val="18"/>
          <w:szCs w:val="18"/>
        </w:rPr>
      </w:pPr>
    </w:p>
    <w:p w14:paraId="38ECFD5B" w14:textId="77777777" w:rsidR="00180035" w:rsidRPr="002B6952" w:rsidRDefault="00180035" w:rsidP="0093276A">
      <w:pPr>
        <w:numPr>
          <w:ilvl w:val="0"/>
          <w:numId w:val="7"/>
        </w:numPr>
        <w:tabs>
          <w:tab w:val="left" w:pos="1080"/>
        </w:tabs>
        <w:suppressAutoHyphens/>
        <w:spacing w:before="120" w:after="120"/>
        <w:rPr>
          <w:b/>
          <w:sz w:val="18"/>
          <w:szCs w:val="18"/>
        </w:rPr>
      </w:pPr>
      <w:r w:rsidRPr="002B6952">
        <w:rPr>
          <w:b/>
          <w:sz w:val="18"/>
          <w:szCs w:val="18"/>
        </w:rPr>
        <w:t>CERTIFICATION</w:t>
      </w:r>
    </w:p>
    <w:p w14:paraId="76C06DD6" w14:textId="77777777" w:rsidR="00180035" w:rsidRPr="002B6952" w:rsidRDefault="00180035" w:rsidP="00180035">
      <w:pPr>
        <w:pStyle w:val="BodyTextIndent"/>
        <w:spacing w:before="120"/>
        <w:ind w:left="900" w:hanging="720"/>
        <w:jc w:val="center"/>
        <w:rPr>
          <w:rFonts w:cs="Arial"/>
          <w:b/>
          <w:bCs/>
          <w:sz w:val="18"/>
          <w:szCs w:val="18"/>
        </w:rPr>
      </w:pPr>
    </w:p>
    <w:p w14:paraId="4F42AC84" w14:textId="77777777" w:rsidR="00180035" w:rsidRPr="002B6952" w:rsidRDefault="00180035" w:rsidP="00180035">
      <w:pPr>
        <w:pStyle w:val="BodyTextIndent"/>
        <w:tabs>
          <w:tab w:val="left" w:pos="0"/>
        </w:tabs>
        <w:spacing w:before="120" w:line="360" w:lineRule="auto"/>
        <w:ind w:left="360"/>
        <w:rPr>
          <w:rFonts w:cs="Arial"/>
          <w:bCs/>
          <w:sz w:val="18"/>
          <w:szCs w:val="18"/>
        </w:rPr>
      </w:pPr>
      <w:r w:rsidRPr="002B6952">
        <w:rPr>
          <w:rFonts w:cs="Arial"/>
          <w:bCs/>
          <w:sz w:val="18"/>
          <w:szCs w:val="18"/>
        </w:rPr>
        <w:t xml:space="preserve">I, the undersigned (full name), </w:t>
      </w:r>
      <w:r w:rsidRPr="002B6952">
        <w:rPr>
          <w:rFonts w:cs="Arial"/>
          <w:bCs/>
          <w:sz w:val="18"/>
          <w:szCs w:val="18"/>
          <w:u w:val="single"/>
        </w:rPr>
        <w:tab/>
      </w:r>
      <w:r w:rsidRPr="002B6952">
        <w:rPr>
          <w:rFonts w:cs="Arial"/>
          <w:bCs/>
          <w:sz w:val="18"/>
          <w:szCs w:val="18"/>
          <w:u w:val="single"/>
        </w:rPr>
        <w:tab/>
      </w:r>
      <w:r w:rsidRPr="002B6952">
        <w:rPr>
          <w:rFonts w:cs="Arial"/>
          <w:bCs/>
          <w:sz w:val="18"/>
          <w:szCs w:val="18"/>
          <w:u w:val="single"/>
        </w:rPr>
        <w:tab/>
      </w:r>
      <w:r w:rsidRPr="002B6952">
        <w:rPr>
          <w:rFonts w:cs="Arial"/>
          <w:bCs/>
          <w:sz w:val="18"/>
          <w:szCs w:val="18"/>
          <w:u w:val="single"/>
        </w:rPr>
        <w:tab/>
      </w:r>
      <w:r w:rsidRPr="002B6952">
        <w:rPr>
          <w:rFonts w:cs="Arial"/>
          <w:bCs/>
          <w:sz w:val="18"/>
          <w:szCs w:val="18"/>
          <w:u w:val="single"/>
        </w:rPr>
        <w:tab/>
      </w:r>
      <w:r w:rsidRPr="002B6952">
        <w:rPr>
          <w:rFonts w:cs="Arial"/>
          <w:bCs/>
          <w:sz w:val="18"/>
          <w:szCs w:val="18"/>
          <w:u w:val="single"/>
        </w:rPr>
        <w:tab/>
      </w:r>
      <w:r w:rsidRPr="002B6952">
        <w:rPr>
          <w:rFonts w:cs="Arial"/>
          <w:bCs/>
          <w:sz w:val="18"/>
          <w:szCs w:val="18"/>
          <w:u w:val="single"/>
        </w:rPr>
        <w:tab/>
      </w:r>
      <w:proofErr w:type="gramStart"/>
      <w:r w:rsidRPr="002B6952">
        <w:rPr>
          <w:rFonts w:cs="Arial"/>
          <w:bCs/>
          <w:sz w:val="18"/>
          <w:szCs w:val="18"/>
          <w:u w:val="single"/>
        </w:rPr>
        <w:tab/>
      </w:r>
      <w:r w:rsidRPr="002B6952">
        <w:rPr>
          <w:rFonts w:cs="Arial"/>
          <w:bCs/>
          <w:sz w:val="18"/>
          <w:szCs w:val="18"/>
        </w:rPr>
        <w:t xml:space="preserve"> ,</w:t>
      </w:r>
      <w:proofErr w:type="gramEnd"/>
      <w:r w:rsidRPr="002B6952">
        <w:rPr>
          <w:rFonts w:cs="Arial"/>
          <w:bCs/>
          <w:sz w:val="18"/>
          <w:szCs w:val="18"/>
        </w:rPr>
        <w:t xml:space="preserve"> certify that the information furnished on this declaration form true and correct.</w:t>
      </w:r>
    </w:p>
    <w:p w14:paraId="4BE134DF" w14:textId="77777777" w:rsidR="00180035" w:rsidRPr="002B6952" w:rsidRDefault="00180035" w:rsidP="00180035">
      <w:pPr>
        <w:pStyle w:val="BodyTextIndent"/>
        <w:tabs>
          <w:tab w:val="left" w:pos="180"/>
          <w:tab w:val="left" w:pos="360"/>
        </w:tabs>
        <w:spacing w:before="120" w:line="360" w:lineRule="auto"/>
        <w:ind w:left="360"/>
        <w:rPr>
          <w:rFonts w:cs="Arial"/>
          <w:bCs/>
          <w:sz w:val="18"/>
          <w:szCs w:val="18"/>
        </w:rPr>
      </w:pPr>
      <w:r w:rsidRPr="002B6952">
        <w:rPr>
          <w:rFonts w:cs="Arial"/>
          <w:sz w:val="18"/>
          <w:szCs w:val="18"/>
        </w:rPr>
        <w:t>I accept that, in addition to cancellation of a contract, action may be taken against me should this declaration prove to be false.</w:t>
      </w:r>
    </w:p>
    <w:tbl>
      <w:tblPr>
        <w:tblW w:w="935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8"/>
        <w:gridCol w:w="3190"/>
        <w:gridCol w:w="1561"/>
        <w:gridCol w:w="2951"/>
      </w:tblGrid>
      <w:tr w:rsidR="00180035" w:rsidRPr="002B6952" w14:paraId="54A81D1F" w14:textId="77777777" w:rsidTr="00D50F37">
        <w:trPr>
          <w:trHeight w:val="635"/>
        </w:trPr>
        <w:tc>
          <w:tcPr>
            <w:tcW w:w="1648" w:type="dxa"/>
            <w:shd w:val="clear" w:color="auto" w:fill="E6E6E6"/>
            <w:vAlign w:val="center"/>
          </w:tcPr>
          <w:p w14:paraId="19B61E97" w14:textId="77777777" w:rsidR="00180035" w:rsidRPr="002B6952" w:rsidRDefault="00180035" w:rsidP="00D50F37">
            <w:pPr>
              <w:rPr>
                <w:rFonts w:cs="Arial"/>
                <w:sz w:val="18"/>
                <w:szCs w:val="18"/>
              </w:rPr>
            </w:pPr>
            <w:r w:rsidRPr="002B6952">
              <w:rPr>
                <w:rFonts w:cs="Arial"/>
                <w:sz w:val="18"/>
                <w:szCs w:val="18"/>
              </w:rPr>
              <w:t>SIGNATURE:</w:t>
            </w:r>
          </w:p>
        </w:tc>
        <w:tc>
          <w:tcPr>
            <w:tcW w:w="3190" w:type="dxa"/>
            <w:vAlign w:val="center"/>
          </w:tcPr>
          <w:p w14:paraId="7AC03695" w14:textId="77777777" w:rsidR="00180035" w:rsidRPr="002B6952" w:rsidRDefault="00180035" w:rsidP="00D50F37">
            <w:pPr>
              <w:rPr>
                <w:rFonts w:cs="Arial"/>
                <w:sz w:val="18"/>
                <w:szCs w:val="18"/>
              </w:rPr>
            </w:pPr>
          </w:p>
        </w:tc>
        <w:tc>
          <w:tcPr>
            <w:tcW w:w="1561" w:type="dxa"/>
            <w:shd w:val="clear" w:color="auto" w:fill="E6E6E6"/>
            <w:vAlign w:val="center"/>
          </w:tcPr>
          <w:p w14:paraId="3AFAE705" w14:textId="77777777" w:rsidR="00180035" w:rsidRPr="002B6952" w:rsidRDefault="00180035" w:rsidP="00D50F37">
            <w:pPr>
              <w:rPr>
                <w:rFonts w:cs="Arial"/>
                <w:sz w:val="18"/>
                <w:szCs w:val="18"/>
              </w:rPr>
            </w:pPr>
            <w:r w:rsidRPr="002B6952">
              <w:rPr>
                <w:rFonts w:cs="Arial"/>
                <w:sz w:val="18"/>
                <w:szCs w:val="18"/>
              </w:rPr>
              <w:t>NAME (PRINT):</w:t>
            </w:r>
          </w:p>
        </w:tc>
        <w:tc>
          <w:tcPr>
            <w:tcW w:w="2951" w:type="dxa"/>
            <w:vAlign w:val="center"/>
          </w:tcPr>
          <w:p w14:paraId="467D6C14" w14:textId="77777777" w:rsidR="00180035" w:rsidRPr="002B6952" w:rsidRDefault="00180035" w:rsidP="00D50F37">
            <w:pPr>
              <w:rPr>
                <w:rFonts w:cs="Arial"/>
                <w:sz w:val="18"/>
                <w:szCs w:val="18"/>
              </w:rPr>
            </w:pPr>
          </w:p>
        </w:tc>
      </w:tr>
      <w:tr w:rsidR="00180035" w:rsidRPr="002B6952" w14:paraId="228F49FE" w14:textId="77777777" w:rsidTr="00D50F37">
        <w:trPr>
          <w:trHeight w:val="567"/>
        </w:trPr>
        <w:tc>
          <w:tcPr>
            <w:tcW w:w="1648" w:type="dxa"/>
            <w:shd w:val="clear" w:color="auto" w:fill="E6E6E6"/>
            <w:vAlign w:val="center"/>
          </w:tcPr>
          <w:p w14:paraId="507210A4" w14:textId="77777777" w:rsidR="00180035" w:rsidRPr="002B6952" w:rsidRDefault="00180035" w:rsidP="00D50F37">
            <w:pPr>
              <w:rPr>
                <w:rFonts w:cs="Arial"/>
                <w:sz w:val="18"/>
                <w:szCs w:val="18"/>
              </w:rPr>
            </w:pPr>
            <w:r w:rsidRPr="002B6952">
              <w:rPr>
                <w:rFonts w:cs="Arial"/>
                <w:sz w:val="18"/>
                <w:szCs w:val="18"/>
              </w:rPr>
              <w:t>CAPACITY:</w:t>
            </w:r>
          </w:p>
        </w:tc>
        <w:tc>
          <w:tcPr>
            <w:tcW w:w="3190" w:type="dxa"/>
            <w:vAlign w:val="center"/>
          </w:tcPr>
          <w:p w14:paraId="42F55060" w14:textId="77777777" w:rsidR="00180035" w:rsidRPr="002B6952" w:rsidRDefault="00180035" w:rsidP="00D50F37">
            <w:pPr>
              <w:rPr>
                <w:rFonts w:cs="Arial"/>
                <w:sz w:val="18"/>
                <w:szCs w:val="18"/>
              </w:rPr>
            </w:pPr>
          </w:p>
        </w:tc>
        <w:tc>
          <w:tcPr>
            <w:tcW w:w="1561" w:type="dxa"/>
            <w:shd w:val="clear" w:color="auto" w:fill="E6E6E6"/>
            <w:vAlign w:val="center"/>
          </w:tcPr>
          <w:p w14:paraId="581942D3" w14:textId="77777777" w:rsidR="00180035" w:rsidRPr="002B6952" w:rsidRDefault="00180035" w:rsidP="00D50F37">
            <w:pPr>
              <w:rPr>
                <w:rFonts w:cs="Arial"/>
                <w:sz w:val="18"/>
                <w:szCs w:val="18"/>
              </w:rPr>
            </w:pPr>
            <w:r w:rsidRPr="002B6952">
              <w:rPr>
                <w:rFonts w:cs="Arial"/>
                <w:sz w:val="18"/>
                <w:szCs w:val="18"/>
              </w:rPr>
              <w:t>DATE:</w:t>
            </w:r>
          </w:p>
        </w:tc>
        <w:tc>
          <w:tcPr>
            <w:tcW w:w="2951" w:type="dxa"/>
            <w:vAlign w:val="center"/>
          </w:tcPr>
          <w:p w14:paraId="5C256B39" w14:textId="77777777" w:rsidR="00180035" w:rsidRPr="002B6952" w:rsidRDefault="00180035" w:rsidP="00D50F37">
            <w:pPr>
              <w:rPr>
                <w:rFonts w:cs="Arial"/>
                <w:sz w:val="18"/>
                <w:szCs w:val="18"/>
              </w:rPr>
            </w:pPr>
          </w:p>
        </w:tc>
      </w:tr>
      <w:tr w:rsidR="00180035" w:rsidRPr="002B6952" w14:paraId="47C5DED9" w14:textId="77777777" w:rsidTr="00D50F37">
        <w:trPr>
          <w:trHeight w:val="732"/>
        </w:trPr>
        <w:tc>
          <w:tcPr>
            <w:tcW w:w="1648" w:type="dxa"/>
            <w:shd w:val="clear" w:color="auto" w:fill="E6E6E6"/>
            <w:vAlign w:val="center"/>
          </w:tcPr>
          <w:p w14:paraId="6E165868" w14:textId="77777777" w:rsidR="00180035" w:rsidRPr="002B6952" w:rsidRDefault="00180035" w:rsidP="00D50F37">
            <w:pPr>
              <w:rPr>
                <w:rFonts w:cs="Arial"/>
                <w:sz w:val="18"/>
                <w:szCs w:val="18"/>
              </w:rPr>
            </w:pPr>
            <w:r w:rsidRPr="002B6952">
              <w:rPr>
                <w:rFonts w:cs="Arial"/>
                <w:sz w:val="18"/>
                <w:szCs w:val="18"/>
              </w:rPr>
              <w:t>NAME OF FIRM:</w:t>
            </w:r>
          </w:p>
        </w:tc>
        <w:tc>
          <w:tcPr>
            <w:tcW w:w="7702" w:type="dxa"/>
            <w:gridSpan w:val="3"/>
            <w:vAlign w:val="center"/>
          </w:tcPr>
          <w:p w14:paraId="6A4A8464" w14:textId="77777777" w:rsidR="00180035" w:rsidRPr="002B6952" w:rsidRDefault="00180035" w:rsidP="00D50F37">
            <w:pPr>
              <w:rPr>
                <w:rFonts w:cs="Arial"/>
                <w:sz w:val="18"/>
                <w:szCs w:val="18"/>
              </w:rPr>
            </w:pPr>
          </w:p>
        </w:tc>
      </w:tr>
    </w:tbl>
    <w:p w14:paraId="0D03019A" w14:textId="77777777" w:rsidR="00180035" w:rsidRPr="002B6952" w:rsidRDefault="00180035" w:rsidP="00180035">
      <w:pPr>
        <w:pStyle w:val="BodyTextIndent"/>
        <w:ind w:left="900" w:hanging="720"/>
        <w:rPr>
          <w:sz w:val="18"/>
          <w:szCs w:val="18"/>
        </w:rPr>
      </w:pPr>
    </w:p>
    <w:p w14:paraId="47613175" w14:textId="77777777" w:rsidR="00180035" w:rsidRPr="002B6952" w:rsidRDefault="00180035" w:rsidP="00180035">
      <w:pPr>
        <w:autoSpaceDE w:val="0"/>
        <w:autoSpaceDN w:val="0"/>
        <w:adjustRightInd w:val="0"/>
        <w:spacing w:line="360" w:lineRule="auto"/>
        <w:sectPr w:rsidR="00180035" w:rsidRPr="002B6952" w:rsidSect="00D50F37">
          <w:headerReference w:type="default" r:id="rId31"/>
          <w:pgSz w:w="11907" w:h="16840" w:code="9"/>
          <w:pgMar w:top="1797" w:right="1418" w:bottom="1134" w:left="1418" w:header="340" w:footer="340" w:gutter="0"/>
          <w:cols w:space="708"/>
          <w:docGrid w:linePitch="360"/>
        </w:sectPr>
      </w:pPr>
    </w:p>
    <w:p w14:paraId="76B33E67" w14:textId="77777777" w:rsidR="00180035" w:rsidRPr="002B6952" w:rsidRDefault="00180035" w:rsidP="0085208C">
      <w:pPr>
        <w:pStyle w:val="Heading1TenderDocs"/>
      </w:pPr>
      <w:bookmarkStart w:id="100" w:name="_Toc132884830"/>
      <w:r w:rsidRPr="002B6952">
        <w:t>MBD 9 – CERTIFICATE OF INDEPENDENT BID DETERMINATION</w:t>
      </w:r>
      <w:bookmarkEnd w:id="100"/>
    </w:p>
    <w:p w14:paraId="556DDAA5" w14:textId="77777777" w:rsidR="00180035" w:rsidRPr="002B6952" w:rsidRDefault="00180035" w:rsidP="00CD01E7">
      <w:pPr>
        <w:numPr>
          <w:ilvl w:val="0"/>
          <w:numId w:val="10"/>
        </w:numPr>
        <w:autoSpaceDE w:val="0"/>
        <w:autoSpaceDN w:val="0"/>
        <w:adjustRightInd w:val="0"/>
        <w:spacing w:before="240" w:after="240"/>
        <w:rPr>
          <w:rFonts w:cs="Arial"/>
        </w:rPr>
      </w:pPr>
      <w:r w:rsidRPr="002B6952">
        <w:rPr>
          <w:rFonts w:cs="Arial"/>
        </w:rPr>
        <w:t>This Municipal Bidding Document (MBD) must form part of all bids invited.</w:t>
      </w:r>
    </w:p>
    <w:p w14:paraId="7269D510" w14:textId="77777777" w:rsidR="00180035" w:rsidRPr="002B6952" w:rsidRDefault="00180035" w:rsidP="00CD01E7">
      <w:pPr>
        <w:numPr>
          <w:ilvl w:val="0"/>
          <w:numId w:val="10"/>
        </w:numPr>
        <w:autoSpaceDE w:val="0"/>
        <w:autoSpaceDN w:val="0"/>
        <w:adjustRightInd w:val="0"/>
        <w:spacing w:before="240" w:after="240"/>
        <w:rPr>
          <w:rFonts w:cs="Arial"/>
        </w:rPr>
      </w:pPr>
      <w:r w:rsidRPr="002B6952">
        <w:rPr>
          <w:rFonts w:cs="Arial"/>
        </w:rPr>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r w:rsidRPr="002B6952">
        <w:rPr>
          <w:rStyle w:val="FootnoteReference"/>
          <w:rFonts w:cs="Arial"/>
        </w:rPr>
        <w:footnoteReference w:id="4"/>
      </w:r>
      <w:r w:rsidRPr="002B6952">
        <w:rPr>
          <w:rFonts w:cs="Arial"/>
        </w:rPr>
        <w:t xml:space="preserve"> Collusive bidding is a </w:t>
      </w:r>
      <w:r w:rsidRPr="002B6952">
        <w:rPr>
          <w:rFonts w:cs="Arial"/>
          <w:i/>
          <w:iCs/>
        </w:rPr>
        <w:t xml:space="preserve">per se </w:t>
      </w:r>
      <w:r w:rsidRPr="002B6952">
        <w:rPr>
          <w:rFonts w:cs="Arial"/>
        </w:rPr>
        <w:t>prohibition meaning that it cannot be justified under any grounds.</w:t>
      </w:r>
    </w:p>
    <w:p w14:paraId="611FC0F2" w14:textId="77777777" w:rsidR="00180035" w:rsidRPr="002B6952" w:rsidRDefault="00180035" w:rsidP="00CD01E7">
      <w:pPr>
        <w:numPr>
          <w:ilvl w:val="0"/>
          <w:numId w:val="10"/>
        </w:numPr>
        <w:autoSpaceDE w:val="0"/>
        <w:autoSpaceDN w:val="0"/>
        <w:adjustRightInd w:val="0"/>
        <w:spacing w:before="240" w:after="240"/>
        <w:rPr>
          <w:rFonts w:cs="Arial"/>
        </w:rPr>
      </w:pPr>
      <w:r w:rsidRPr="002B6952">
        <w:rPr>
          <w:rFonts w:cs="Arial"/>
        </w:rPr>
        <w:t>Municipal Supply Regulation 38 (1) prescribes that a supply chain management policy must provide measures for the combating of abuse of the supply chain management system, and must enable the accounting officer, among others, to:</w:t>
      </w:r>
    </w:p>
    <w:p w14:paraId="1A39E0C1" w14:textId="77777777" w:rsidR="00180035" w:rsidRPr="002B6952" w:rsidRDefault="00180035" w:rsidP="00CD01E7">
      <w:pPr>
        <w:numPr>
          <w:ilvl w:val="1"/>
          <w:numId w:val="10"/>
        </w:numPr>
        <w:autoSpaceDE w:val="0"/>
        <w:autoSpaceDN w:val="0"/>
        <w:adjustRightInd w:val="0"/>
        <w:spacing w:before="240" w:after="240"/>
        <w:rPr>
          <w:rFonts w:cs="Arial"/>
        </w:rPr>
      </w:pPr>
      <w:r w:rsidRPr="002B6952">
        <w:rPr>
          <w:rFonts w:cs="Arial"/>
        </w:rPr>
        <w:t>take all reasonable steps to prevent such abuse;</w:t>
      </w:r>
    </w:p>
    <w:p w14:paraId="3970019D" w14:textId="77777777" w:rsidR="00180035" w:rsidRPr="002B6952" w:rsidRDefault="00180035" w:rsidP="00CD01E7">
      <w:pPr>
        <w:numPr>
          <w:ilvl w:val="1"/>
          <w:numId w:val="10"/>
        </w:numPr>
        <w:autoSpaceDE w:val="0"/>
        <w:autoSpaceDN w:val="0"/>
        <w:adjustRightInd w:val="0"/>
        <w:spacing w:before="240" w:after="240"/>
        <w:rPr>
          <w:rFonts w:cs="Arial"/>
        </w:rPr>
      </w:pPr>
      <w:r w:rsidRPr="002B6952">
        <w:rPr>
          <w:rFonts w:cs="Arial"/>
        </w:rPr>
        <w:t>reject the bid of any bidder if that bidder or any of its directors has abused the supply chain management system of the municipality or municipal entity or has committed any improper conduct in relation to such system; and</w:t>
      </w:r>
    </w:p>
    <w:p w14:paraId="18FAB20A" w14:textId="77777777" w:rsidR="00180035" w:rsidRPr="002B6952" w:rsidRDefault="00180035" w:rsidP="00CD01E7">
      <w:pPr>
        <w:numPr>
          <w:ilvl w:val="1"/>
          <w:numId w:val="10"/>
        </w:numPr>
        <w:autoSpaceDE w:val="0"/>
        <w:autoSpaceDN w:val="0"/>
        <w:adjustRightInd w:val="0"/>
        <w:spacing w:before="240" w:after="240"/>
        <w:rPr>
          <w:rFonts w:cs="Arial"/>
        </w:rPr>
      </w:pPr>
      <w:r w:rsidRPr="002B6952">
        <w:rPr>
          <w:rFonts w:cs="Arial"/>
        </w:rPr>
        <w:t>cancel a contract awarded to a person if the person committed any corrupt or fraudulent act during the bidding process or the execution of the contract.</w:t>
      </w:r>
    </w:p>
    <w:p w14:paraId="648CE07A" w14:textId="77777777" w:rsidR="00180035" w:rsidRPr="002B6952" w:rsidRDefault="00180035" w:rsidP="00CD01E7">
      <w:pPr>
        <w:numPr>
          <w:ilvl w:val="0"/>
          <w:numId w:val="10"/>
        </w:numPr>
        <w:autoSpaceDE w:val="0"/>
        <w:autoSpaceDN w:val="0"/>
        <w:adjustRightInd w:val="0"/>
        <w:spacing w:before="240" w:after="240"/>
        <w:rPr>
          <w:rFonts w:cs="Arial"/>
        </w:rPr>
      </w:pPr>
      <w:r w:rsidRPr="002B6952">
        <w:rPr>
          <w:rFonts w:cs="Arial"/>
        </w:rPr>
        <w:t>This MBD serves as a certificate of declaration that would be used by institutions to ensure that, when bids are considered, reasonable steps are taken to prevent any form of bid-rigging.</w:t>
      </w:r>
    </w:p>
    <w:p w14:paraId="0B8CA707" w14:textId="77777777" w:rsidR="00180035" w:rsidRPr="002B6952" w:rsidRDefault="00180035" w:rsidP="00CD01E7">
      <w:pPr>
        <w:numPr>
          <w:ilvl w:val="0"/>
          <w:numId w:val="10"/>
        </w:numPr>
        <w:autoSpaceDE w:val="0"/>
        <w:autoSpaceDN w:val="0"/>
        <w:adjustRightInd w:val="0"/>
        <w:spacing w:before="240" w:after="240"/>
        <w:rPr>
          <w:rFonts w:cs="Arial"/>
        </w:rPr>
      </w:pPr>
      <w:proofErr w:type="gramStart"/>
      <w:r w:rsidRPr="002B6952">
        <w:rPr>
          <w:rFonts w:cs="Arial"/>
        </w:rPr>
        <w:t>In order to</w:t>
      </w:r>
      <w:proofErr w:type="gramEnd"/>
      <w:r w:rsidRPr="002B6952">
        <w:rPr>
          <w:rFonts w:cs="Arial"/>
        </w:rPr>
        <w:t xml:space="preserve"> give effect to the above, the attached Certificate of Bid Determination (MBD 9) must be completed and submitted with the bid:</w:t>
      </w:r>
    </w:p>
    <w:p w14:paraId="2DF070F1" w14:textId="77777777" w:rsidR="00180035" w:rsidRPr="002B6952" w:rsidRDefault="00180035" w:rsidP="00180035">
      <w:pPr>
        <w:autoSpaceDE w:val="0"/>
        <w:autoSpaceDN w:val="0"/>
        <w:adjustRightInd w:val="0"/>
        <w:jc w:val="center"/>
        <w:rPr>
          <w:rFonts w:cs="Arial"/>
          <w:b/>
          <w:bCs/>
        </w:rPr>
      </w:pPr>
    </w:p>
    <w:p w14:paraId="7C298645" w14:textId="77777777" w:rsidR="00180035" w:rsidRPr="002B6952" w:rsidRDefault="00180035" w:rsidP="00180035">
      <w:pPr>
        <w:autoSpaceDE w:val="0"/>
        <w:autoSpaceDN w:val="0"/>
        <w:adjustRightInd w:val="0"/>
        <w:spacing w:line="480" w:lineRule="auto"/>
        <w:jc w:val="center"/>
        <w:rPr>
          <w:rFonts w:cs="Arial"/>
        </w:rPr>
      </w:pPr>
      <w:r w:rsidRPr="002B6952">
        <w:rPr>
          <w:rFonts w:cs="Arial"/>
          <w:b/>
          <w:bCs/>
        </w:rPr>
        <w:t>CERTIFICATE OF INDEPENDENT BID DETERMINATION</w:t>
      </w:r>
      <w:r w:rsidRPr="002B6952">
        <w:rPr>
          <w:rFonts w:cs="Arial"/>
        </w:rPr>
        <w:t>:</w:t>
      </w:r>
    </w:p>
    <w:p w14:paraId="6010F229" w14:textId="77777777" w:rsidR="00180035" w:rsidRPr="002B6952" w:rsidRDefault="00180035" w:rsidP="00180035">
      <w:pPr>
        <w:autoSpaceDE w:val="0"/>
        <w:autoSpaceDN w:val="0"/>
        <w:adjustRightInd w:val="0"/>
        <w:jc w:val="center"/>
        <w:rPr>
          <w:rFonts w:cs="Arial"/>
        </w:rPr>
      </w:pPr>
    </w:p>
    <w:p w14:paraId="0526FAB8" w14:textId="77777777" w:rsidR="00180035" w:rsidRPr="002B6952" w:rsidRDefault="00180035" w:rsidP="00180035">
      <w:pPr>
        <w:autoSpaceDE w:val="0"/>
        <w:autoSpaceDN w:val="0"/>
        <w:adjustRightInd w:val="0"/>
        <w:spacing w:line="480" w:lineRule="auto"/>
        <w:jc w:val="center"/>
        <w:rPr>
          <w:rFonts w:cs="Arial"/>
        </w:rPr>
      </w:pPr>
      <w:r w:rsidRPr="002B6952">
        <w:rPr>
          <w:rFonts w:cs="Arial"/>
        </w:rPr>
        <w:t>In response to the invitation for the bid made by:</w:t>
      </w:r>
    </w:p>
    <w:p w14:paraId="436D26EE" w14:textId="77777777" w:rsidR="00180035" w:rsidRPr="002B6952" w:rsidRDefault="00180035" w:rsidP="00180035">
      <w:pPr>
        <w:autoSpaceDE w:val="0"/>
        <w:autoSpaceDN w:val="0"/>
        <w:adjustRightInd w:val="0"/>
        <w:jc w:val="center"/>
        <w:rPr>
          <w:rFonts w:cs="Arial"/>
        </w:rPr>
      </w:pPr>
    </w:p>
    <w:p w14:paraId="4D7B5A3E" w14:textId="77777777" w:rsidR="00180035" w:rsidRPr="002B6952" w:rsidRDefault="0012129D" w:rsidP="00180035">
      <w:pPr>
        <w:autoSpaceDE w:val="0"/>
        <w:autoSpaceDN w:val="0"/>
        <w:adjustRightInd w:val="0"/>
        <w:spacing w:before="80"/>
        <w:jc w:val="center"/>
        <w:rPr>
          <w:rFonts w:cs="Arial"/>
          <w:b/>
          <w:u w:val="single"/>
        </w:rPr>
      </w:pPr>
      <w:r>
        <w:rPr>
          <w:rFonts w:cs="Arial"/>
          <w:b/>
          <w:u w:val="single"/>
        </w:rPr>
        <w:t>GREAT KEI</w:t>
      </w:r>
      <w:r w:rsidR="004013B7">
        <w:rPr>
          <w:rFonts w:cs="Arial"/>
          <w:b/>
          <w:u w:val="single"/>
        </w:rPr>
        <w:t xml:space="preserve"> </w:t>
      </w:r>
      <w:r w:rsidR="00180035" w:rsidRPr="002B6952">
        <w:rPr>
          <w:rFonts w:cs="Arial"/>
          <w:b/>
          <w:u w:val="single"/>
        </w:rPr>
        <w:t>MUNICIPALITY</w:t>
      </w:r>
    </w:p>
    <w:p w14:paraId="1041D7F0" w14:textId="77777777" w:rsidR="00180035" w:rsidRPr="002B6952" w:rsidRDefault="00180035" w:rsidP="00180035">
      <w:pPr>
        <w:autoSpaceDE w:val="0"/>
        <w:autoSpaceDN w:val="0"/>
        <w:adjustRightInd w:val="0"/>
        <w:jc w:val="center"/>
        <w:rPr>
          <w:rFonts w:cs="Arial"/>
        </w:rPr>
      </w:pPr>
    </w:p>
    <w:p w14:paraId="4905DCBE" w14:textId="77777777" w:rsidR="00180035" w:rsidRPr="002B6952" w:rsidRDefault="00180035" w:rsidP="00180035">
      <w:pPr>
        <w:autoSpaceDE w:val="0"/>
        <w:autoSpaceDN w:val="0"/>
        <w:adjustRightInd w:val="0"/>
        <w:jc w:val="center"/>
        <w:rPr>
          <w:rFonts w:cs="Arial"/>
        </w:rPr>
      </w:pPr>
    </w:p>
    <w:p w14:paraId="00F2349A" w14:textId="77777777" w:rsidR="00180035" w:rsidRPr="002B6952" w:rsidRDefault="00180035" w:rsidP="00180035">
      <w:pPr>
        <w:autoSpaceDE w:val="0"/>
        <w:autoSpaceDN w:val="0"/>
        <w:adjustRightInd w:val="0"/>
        <w:rPr>
          <w:rFonts w:cs="Arial"/>
        </w:rPr>
      </w:pPr>
      <w:r w:rsidRPr="002B6952">
        <w:rPr>
          <w:rFonts w:cs="Arial"/>
        </w:rPr>
        <w:t>I, the undersigned, in submitting the accompanying bid, hereby make the following statements that I certify to be true and complete in every respect:</w:t>
      </w:r>
    </w:p>
    <w:p w14:paraId="66D8A7AC" w14:textId="77777777" w:rsidR="00180035" w:rsidRPr="002B6952" w:rsidRDefault="00180035" w:rsidP="00960CF3">
      <w:pPr>
        <w:pStyle w:val="ListParagraph"/>
        <w:numPr>
          <w:ilvl w:val="0"/>
          <w:numId w:val="21"/>
        </w:numPr>
        <w:spacing w:before="120" w:after="120"/>
        <w:jc w:val="both"/>
        <w:rPr>
          <w:rFonts w:ascii="Arial" w:hAnsi="Arial" w:cs="Arial"/>
          <w:sz w:val="20"/>
          <w:szCs w:val="20"/>
        </w:rPr>
      </w:pPr>
      <w:r w:rsidRPr="002B6952">
        <w:rPr>
          <w:rFonts w:ascii="Arial" w:hAnsi="Arial" w:cs="Arial"/>
          <w:sz w:val="20"/>
          <w:szCs w:val="20"/>
        </w:rPr>
        <w:t>I have read and I understand the contents of this Certificate;</w:t>
      </w:r>
    </w:p>
    <w:p w14:paraId="20A56660" w14:textId="77777777" w:rsidR="00180035" w:rsidRPr="002B6952" w:rsidRDefault="00180035" w:rsidP="00960CF3">
      <w:pPr>
        <w:pStyle w:val="ListParagraph"/>
        <w:numPr>
          <w:ilvl w:val="0"/>
          <w:numId w:val="21"/>
        </w:numPr>
        <w:spacing w:before="120" w:after="120"/>
        <w:jc w:val="both"/>
        <w:rPr>
          <w:rFonts w:ascii="Arial" w:hAnsi="Arial" w:cs="Arial"/>
          <w:sz w:val="20"/>
          <w:szCs w:val="20"/>
        </w:rPr>
      </w:pPr>
      <w:r w:rsidRPr="002B6952">
        <w:rPr>
          <w:rFonts w:ascii="Arial" w:hAnsi="Arial" w:cs="Arial"/>
          <w:sz w:val="20"/>
          <w:szCs w:val="20"/>
        </w:rPr>
        <w:t>I understand that the accompanying bid will be disqualified if this Certificate is found not to be true and complete in every respect;</w:t>
      </w:r>
    </w:p>
    <w:p w14:paraId="04553D9B" w14:textId="77777777" w:rsidR="00180035" w:rsidRPr="002B6952" w:rsidRDefault="00180035" w:rsidP="00960CF3">
      <w:pPr>
        <w:pStyle w:val="ListParagraph"/>
        <w:numPr>
          <w:ilvl w:val="0"/>
          <w:numId w:val="21"/>
        </w:numPr>
        <w:spacing w:before="120" w:after="120"/>
        <w:jc w:val="both"/>
        <w:rPr>
          <w:rFonts w:ascii="Arial" w:hAnsi="Arial" w:cs="Arial"/>
          <w:sz w:val="20"/>
          <w:szCs w:val="20"/>
        </w:rPr>
      </w:pPr>
      <w:r w:rsidRPr="002B6952">
        <w:rPr>
          <w:rFonts w:ascii="Arial" w:hAnsi="Arial" w:cs="Arial"/>
          <w:sz w:val="20"/>
          <w:szCs w:val="20"/>
        </w:rPr>
        <w:t>I am authorized by the bidder to sign this Certificate, and to submit the accompanying bid, on behalf of the bidder;</w:t>
      </w:r>
    </w:p>
    <w:p w14:paraId="552916C9" w14:textId="77777777" w:rsidR="00180035" w:rsidRPr="002B6952" w:rsidRDefault="00180035" w:rsidP="00960CF3">
      <w:pPr>
        <w:pStyle w:val="ListParagraph"/>
        <w:numPr>
          <w:ilvl w:val="0"/>
          <w:numId w:val="21"/>
        </w:numPr>
        <w:spacing w:before="120" w:after="120"/>
        <w:jc w:val="both"/>
        <w:rPr>
          <w:rFonts w:ascii="Arial" w:hAnsi="Arial" w:cs="Arial"/>
          <w:sz w:val="20"/>
          <w:szCs w:val="20"/>
        </w:rPr>
      </w:pPr>
      <w:r w:rsidRPr="002B6952">
        <w:rPr>
          <w:rFonts w:ascii="Arial" w:hAnsi="Arial" w:cs="Arial"/>
          <w:sz w:val="20"/>
          <w:szCs w:val="20"/>
        </w:rPr>
        <w:t>Each person whose signature appears on the accompanying bid has been authorized by the bidder to determine the terms of, and to sign, the bid, on behalf of the bidder;</w:t>
      </w:r>
    </w:p>
    <w:p w14:paraId="245BEEB2" w14:textId="77777777" w:rsidR="00180035" w:rsidRPr="002B6952" w:rsidRDefault="00180035" w:rsidP="00960CF3">
      <w:pPr>
        <w:pStyle w:val="ListParagraph"/>
        <w:numPr>
          <w:ilvl w:val="0"/>
          <w:numId w:val="21"/>
        </w:numPr>
        <w:spacing w:before="120" w:after="120"/>
        <w:jc w:val="both"/>
        <w:rPr>
          <w:rFonts w:ascii="Arial" w:hAnsi="Arial" w:cs="Arial"/>
          <w:sz w:val="20"/>
          <w:szCs w:val="20"/>
        </w:rPr>
      </w:pPr>
      <w:r w:rsidRPr="002B6952">
        <w:rPr>
          <w:rFonts w:ascii="Arial" w:hAnsi="Arial" w:cs="Arial"/>
          <w:sz w:val="20"/>
          <w:szCs w:val="20"/>
        </w:rPr>
        <w:t xml:space="preserve">For the purposes of this Certificate and the accompanying bid, I understand that the word “competitor” shall include any individual or organization, other than the bidder, </w:t>
      </w:r>
      <w:proofErr w:type="gramStart"/>
      <w:r w:rsidRPr="002B6952">
        <w:rPr>
          <w:rFonts w:ascii="Arial" w:hAnsi="Arial" w:cs="Arial"/>
          <w:sz w:val="20"/>
          <w:szCs w:val="20"/>
        </w:rPr>
        <w:t>whether or not</w:t>
      </w:r>
      <w:proofErr w:type="gramEnd"/>
      <w:r w:rsidRPr="002B6952">
        <w:rPr>
          <w:rFonts w:ascii="Arial" w:hAnsi="Arial" w:cs="Arial"/>
          <w:sz w:val="20"/>
          <w:szCs w:val="20"/>
        </w:rPr>
        <w:t xml:space="preserve"> affiliated with the bidder, who:</w:t>
      </w:r>
    </w:p>
    <w:p w14:paraId="75E0D5B0" w14:textId="77777777" w:rsidR="00180035" w:rsidRPr="002B6952" w:rsidRDefault="00180035" w:rsidP="00960CF3">
      <w:pPr>
        <w:pStyle w:val="ListParagraph"/>
        <w:numPr>
          <w:ilvl w:val="1"/>
          <w:numId w:val="21"/>
        </w:numPr>
        <w:tabs>
          <w:tab w:val="num" w:pos="1080"/>
        </w:tabs>
        <w:spacing w:before="120" w:after="120"/>
        <w:jc w:val="both"/>
        <w:rPr>
          <w:rFonts w:ascii="Arial" w:hAnsi="Arial" w:cs="Arial"/>
          <w:sz w:val="20"/>
          <w:szCs w:val="20"/>
        </w:rPr>
      </w:pPr>
      <w:r w:rsidRPr="002B6952">
        <w:rPr>
          <w:rFonts w:ascii="Arial" w:hAnsi="Arial" w:cs="Arial"/>
          <w:sz w:val="20"/>
          <w:szCs w:val="20"/>
        </w:rPr>
        <w:t>has been requested to submit a bid in response to this bid invitation;</w:t>
      </w:r>
    </w:p>
    <w:p w14:paraId="4D72B587" w14:textId="77777777" w:rsidR="00180035" w:rsidRPr="002B6952" w:rsidRDefault="00180035" w:rsidP="00960CF3">
      <w:pPr>
        <w:pStyle w:val="ListParagraph"/>
        <w:numPr>
          <w:ilvl w:val="1"/>
          <w:numId w:val="21"/>
        </w:numPr>
        <w:spacing w:before="120" w:after="120"/>
        <w:jc w:val="both"/>
        <w:rPr>
          <w:rFonts w:ascii="Arial" w:hAnsi="Arial" w:cs="Arial"/>
          <w:sz w:val="20"/>
          <w:szCs w:val="20"/>
        </w:rPr>
      </w:pPr>
      <w:r w:rsidRPr="002B6952">
        <w:rPr>
          <w:rFonts w:ascii="Arial" w:hAnsi="Arial" w:cs="Arial"/>
          <w:sz w:val="20"/>
          <w:szCs w:val="20"/>
        </w:rPr>
        <w:t>could potentially submit a bid in response to this bid invitation, based on their qualifications, abilities or experience; and</w:t>
      </w:r>
    </w:p>
    <w:p w14:paraId="44AAC7CC" w14:textId="77777777" w:rsidR="00180035" w:rsidRPr="002B6952" w:rsidRDefault="00180035" w:rsidP="00960CF3">
      <w:pPr>
        <w:pStyle w:val="ListParagraph"/>
        <w:numPr>
          <w:ilvl w:val="1"/>
          <w:numId w:val="21"/>
        </w:numPr>
        <w:spacing w:before="120" w:after="120"/>
        <w:jc w:val="both"/>
        <w:rPr>
          <w:rFonts w:ascii="Arial" w:hAnsi="Arial" w:cs="Arial"/>
          <w:sz w:val="20"/>
          <w:szCs w:val="20"/>
        </w:rPr>
      </w:pPr>
      <w:r w:rsidRPr="002B6952">
        <w:rPr>
          <w:rFonts w:ascii="Arial" w:hAnsi="Arial" w:cs="Arial"/>
          <w:sz w:val="20"/>
          <w:szCs w:val="20"/>
        </w:rPr>
        <w:t>provides the same goods and services as the bidder and/or is in the same line of business as the bidder</w:t>
      </w:r>
    </w:p>
    <w:p w14:paraId="66BFA916" w14:textId="77777777" w:rsidR="00180035" w:rsidRPr="002B6952" w:rsidRDefault="00180035" w:rsidP="00960CF3">
      <w:pPr>
        <w:pStyle w:val="ListParagraph"/>
        <w:numPr>
          <w:ilvl w:val="0"/>
          <w:numId w:val="21"/>
        </w:numPr>
        <w:spacing w:before="120" w:after="120"/>
        <w:jc w:val="both"/>
        <w:rPr>
          <w:rFonts w:ascii="Arial" w:hAnsi="Arial" w:cs="Arial"/>
          <w:sz w:val="20"/>
          <w:szCs w:val="20"/>
        </w:rPr>
      </w:pPr>
      <w:r w:rsidRPr="002B6952">
        <w:rPr>
          <w:rFonts w:ascii="Arial" w:hAnsi="Arial" w:cs="Arial"/>
          <w:sz w:val="20"/>
          <w:szCs w:val="20"/>
        </w:rPr>
        <w:t xml:space="preserve">The bidder has arrived at the accompanying bid independently from, and without consultation, communication, agreement or arrangement with any competitor. </w:t>
      </w:r>
      <w:proofErr w:type="gramStart"/>
      <w:r w:rsidRPr="002B6952">
        <w:rPr>
          <w:rFonts w:ascii="Arial" w:hAnsi="Arial" w:cs="Arial"/>
          <w:sz w:val="20"/>
          <w:szCs w:val="20"/>
        </w:rPr>
        <w:t>However</w:t>
      </w:r>
      <w:proofErr w:type="gramEnd"/>
      <w:r w:rsidRPr="002B6952">
        <w:rPr>
          <w:rFonts w:ascii="Arial" w:hAnsi="Arial" w:cs="Arial"/>
          <w:sz w:val="20"/>
          <w:szCs w:val="20"/>
        </w:rPr>
        <w:t xml:space="preserve"> communication between partners in a joint venture or consortium</w:t>
      </w:r>
      <w:r w:rsidRPr="002B6952">
        <w:rPr>
          <w:rStyle w:val="FootnoteReference"/>
          <w:rFonts w:ascii="Arial" w:hAnsi="Arial" w:cs="Arial"/>
          <w:sz w:val="20"/>
          <w:szCs w:val="20"/>
        </w:rPr>
        <w:footnoteReference w:id="5"/>
      </w:r>
      <w:r w:rsidRPr="002B6952">
        <w:rPr>
          <w:rFonts w:ascii="Arial" w:hAnsi="Arial" w:cs="Arial"/>
          <w:sz w:val="20"/>
          <w:szCs w:val="20"/>
        </w:rPr>
        <w:t xml:space="preserve"> will not be construed as collusive bidding. </w:t>
      </w:r>
    </w:p>
    <w:p w14:paraId="61C691DF" w14:textId="77777777" w:rsidR="00180035" w:rsidRPr="002B6952" w:rsidRDefault="00180035" w:rsidP="00960CF3">
      <w:pPr>
        <w:pStyle w:val="ListParagraph"/>
        <w:numPr>
          <w:ilvl w:val="0"/>
          <w:numId w:val="21"/>
        </w:numPr>
        <w:spacing w:before="240" w:after="60"/>
        <w:jc w:val="both"/>
        <w:rPr>
          <w:rFonts w:ascii="Arial" w:hAnsi="Arial" w:cs="Arial"/>
          <w:sz w:val="20"/>
          <w:szCs w:val="20"/>
        </w:rPr>
      </w:pPr>
      <w:proofErr w:type="gramStart"/>
      <w:r w:rsidRPr="002B6952">
        <w:rPr>
          <w:rFonts w:ascii="Arial" w:hAnsi="Arial" w:cs="Arial"/>
          <w:sz w:val="20"/>
          <w:szCs w:val="20"/>
        </w:rPr>
        <w:t>In particular, without</w:t>
      </w:r>
      <w:proofErr w:type="gramEnd"/>
      <w:r w:rsidRPr="002B6952">
        <w:rPr>
          <w:rFonts w:ascii="Arial" w:hAnsi="Arial" w:cs="Arial"/>
          <w:sz w:val="20"/>
          <w:szCs w:val="20"/>
        </w:rPr>
        <w:t xml:space="preserve"> limiting the generality of paragraphs 6 above, there has been no consultation, communication, agreement or arrangement with any competitor regarding:</w:t>
      </w:r>
    </w:p>
    <w:p w14:paraId="19D712E6" w14:textId="77777777" w:rsidR="00180035" w:rsidRPr="002B6952" w:rsidRDefault="00180035" w:rsidP="00960CF3">
      <w:pPr>
        <w:pStyle w:val="ListParagraph"/>
        <w:numPr>
          <w:ilvl w:val="1"/>
          <w:numId w:val="21"/>
        </w:numPr>
        <w:spacing w:before="60" w:after="60"/>
        <w:jc w:val="both"/>
        <w:rPr>
          <w:rFonts w:ascii="Arial" w:hAnsi="Arial" w:cs="Arial"/>
          <w:sz w:val="20"/>
          <w:szCs w:val="20"/>
        </w:rPr>
      </w:pPr>
      <w:r w:rsidRPr="002B6952">
        <w:rPr>
          <w:rFonts w:ascii="Arial" w:hAnsi="Arial" w:cs="Arial"/>
          <w:sz w:val="20"/>
          <w:szCs w:val="20"/>
        </w:rPr>
        <w:t>prices;</w:t>
      </w:r>
    </w:p>
    <w:p w14:paraId="6AFCB0D5" w14:textId="77777777" w:rsidR="00180035" w:rsidRPr="002B6952" w:rsidRDefault="00180035" w:rsidP="00960CF3">
      <w:pPr>
        <w:pStyle w:val="ListParagraph"/>
        <w:numPr>
          <w:ilvl w:val="1"/>
          <w:numId w:val="21"/>
        </w:numPr>
        <w:spacing w:before="60" w:after="60"/>
        <w:jc w:val="both"/>
        <w:rPr>
          <w:rFonts w:ascii="Arial" w:hAnsi="Arial" w:cs="Arial"/>
          <w:sz w:val="20"/>
          <w:szCs w:val="20"/>
        </w:rPr>
      </w:pPr>
      <w:r w:rsidRPr="002B6952">
        <w:rPr>
          <w:rFonts w:ascii="Arial" w:hAnsi="Arial" w:cs="Arial"/>
          <w:sz w:val="20"/>
          <w:szCs w:val="20"/>
        </w:rPr>
        <w:t>geographical area where product or service will be rendered (market allocation)</w:t>
      </w:r>
    </w:p>
    <w:p w14:paraId="7B18CCD1" w14:textId="77777777" w:rsidR="00180035" w:rsidRPr="002B6952" w:rsidRDefault="00180035" w:rsidP="00960CF3">
      <w:pPr>
        <w:pStyle w:val="ListParagraph"/>
        <w:numPr>
          <w:ilvl w:val="1"/>
          <w:numId w:val="21"/>
        </w:numPr>
        <w:spacing w:before="60" w:after="60"/>
        <w:jc w:val="both"/>
        <w:rPr>
          <w:rFonts w:ascii="Arial" w:hAnsi="Arial" w:cs="Arial"/>
          <w:sz w:val="20"/>
          <w:szCs w:val="20"/>
        </w:rPr>
      </w:pPr>
      <w:r w:rsidRPr="002B6952">
        <w:rPr>
          <w:rFonts w:ascii="Arial" w:hAnsi="Arial" w:cs="Arial"/>
          <w:sz w:val="20"/>
          <w:szCs w:val="20"/>
        </w:rPr>
        <w:t>methods, factors or formulas used to calculate prices;</w:t>
      </w:r>
    </w:p>
    <w:p w14:paraId="01766E6F" w14:textId="77777777" w:rsidR="00180035" w:rsidRPr="002B6952" w:rsidRDefault="00180035" w:rsidP="00960CF3">
      <w:pPr>
        <w:pStyle w:val="ListParagraph"/>
        <w:numPr>
          <w:ilvl w:val="1"/>
          <w:numId w:val="21"/>
        </w:numPr>
        <w:spacing w:before="60" w:after="60"/>
        <w:jc w:val="both"/>
        <w:rPr>
          <w:rFonts w:ascii="Arial" w:hAnsi="Arial" w:cs="Arial"/>
          <w:sz w:val="20"/>
          <w:szCs w:val="20"/>
        </w:rPr>
      </w:pPr>
      <w:r w:rsidRPr="002B6952">
        <w:rPr>
          <w:rFonts w:ascii="Arial" w:hAnsi="Arial" w:cs="Arial"/>
          <w:sz w:val="20"/>
          <w:szCs w:val="20"/>
        </w:rPr>
        <w:t>the intention or decision to submit or not to submit, a bid;</w:t>
      </w:r>
    </w:p>
    <w:p w14:paraId="37773938" w14:textId="77777777" w:rsidR="00180035" w:rsidRPr="002B6952" w:rsidRDefault="00180035" w:rsidP="00960CF3">
      <w:pPr>
        <w:pStyle w:val="ListParagraph"/>
        <w:numPr>
          <w:ilvl w:val="1"/>
          <w:numId w:val="21"/>
        </w:numPr>
        <w:spacing w:before="60" w:after="60"/>
        <w:jc w:val="both"/>
        <w:rPr>
          <w:rFonts w:ascii="Arial" w:hAnsi="Arial" w:cs="Arial"/>
          <w:sz w:val="20"/>
          <w:szCs w:val="20"/>
        </w:rPr>
      </w:pPr>
      <w:r w:rsidRPr="002B6952">
        <w:rPr>
          <w:rFonts w:ascii="Arial" w:hAnsi="Arial" w:cs="Arial"/>
          <w:sz w:val="20"/>
          <w:szCs w:val="20"/>
        </w:rPr>
        <w:t>the submission of a bid which does not meet the specifications and conditions of the bid; or</w:t>
      </w:r>
    </w:p>
    <w:p w14:paraId="73DAE937" w14:textId="77777777" w:rsidR="00180035" w:rsidRPr="002B6952" w:rsidRDefault="00180035" w:rsidP="00960CF3">
      <w:pPr>
        <w:pStyle w:val="ListParagraph"/>
        <w:numPr>
          <w:ilvl w:val="1"/>
          <w:numId w:val="21"/>
        </w:numPr>
        <w:spacing w:before="60" w:after="60"/>
        <w:jc w:val="both"/>
        <w:rPr>
          <w:rFonts w:ascii="Arial" w:hAnsi="Arial" w:cs="Arial"/>
          <w:sz w:val="20"/>
          <w:szCs w:val="20"/>
        </w:rPr>
      </w:pPr>
      <w:r w:rsidRPr="002B6952">
        <w:rPr>
          <w:rFonts w:ascii="Arial" w:hAnsi="Arial" w:cs="Arial"/>
          <w:sz w:val="20"/>
          <w:szCs w:val="20"/>
        </w:rPr>
        <w:t>bidding with the intention not to win the bid.</w:t>
      </w:r>
    </w:p>
    <w:p w14:paraId="3031E069" w14:textId="77777777" w:rsidR="00180035" w:rsidRPr="002B6952" w:rsidRDefault="00180035" w:rsidP="00960CF3">
      <w:pPr>
        <w:pStyle w:val="ListParagraph"/>
        <w:numPr>
          <w:ilvl w:val="0"/>
          <w:numId w:val="21"/>
        </w:numPr>
        <w:spacing w:before="240" w:after="240"/>
        <w:jc w:val="both"/>
        <w:rPr>
          <w:rFonts w:ascii="Arial" w:hAnsi="Arial" w:cs="Arial"/>
          <w:sz w:val="20"/>
          <w:szCs w:val="20"/>
        </w:rPr>
      </w:pPr>
      <w:r w:rsidRPr="002B6952">
        <w:rPr>
          <w:rFonts w:ascii="Arial" w:hAnsi="Arial" w:cs="Arial"/>
          <w:sz w:val="20"/>
          <w:szCs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047AF8AF" w14:textId="77777777" w:rsidR="00180035" w:rsidRPr="002B6952" w:rsidRDefault="00180035" w:rsidP="00960CF3">
      <w:pPr>
        <w:pStyle w:val="ListParagraph"/>
        <w:numPr>
          <w:ilvl w:val="0"/>
          <w:numId w:val="21"/>
        </w:numPr>
        <w:spacing w:before="240" w:after="240"/>
        <w:jc w:val="both"/>
        <w:rPr>
          <w:rFonts w:ascii="Arial" w:hAnsi="Arial" w:cs="Arial"/>
          <w:sz w:val="20"/>
          <w:szCs w:val="20"/>
        </w:rPr>
      </w:pPr>
      <w:r w:rsidRPr="002B6952">
        <w:rPr>
          <w:rFonts w:ascii="Arial" w:hAnsi="Arial"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7CA3118F" w14:textId="77777777" w:rsidR="00180035" w:rsidRPr="002B6952" w:rsidRDefault="00180035" w:rsidP="00960CF3">
      <w:pPr>
        <w:pStyle w:val="ListParagraph"/>
        <w:numPr>
          <w:ilvl w:val="0"/>
          <w:numId w:val="21"/>
        </w:numPr>
        <w:spacing w:before="240" w:after="240"/>
        <w:jc w:val="both"/>
        <w:rPr>
          <w:rFonts w:ascii="Arial" w:hAnsi="Arial" w:cs="Arial"/>
          <w:sz w:val="20"/>
          <w:szCs w:val="20"/>
        </w:rPr>
      </w:pPr>
      <w:r w:rsidRPr="002B6952">
        <w:rPr>
          <w:rFonts w:ascii="Arial" w:hAnsi="Arial"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6E59FCD" w14:textId="77777777" w:rsidR="00180035" w:rsidRPr="002B6952" w:rsidRDefault="00180035" w:rsidP="00180035">
      <w:pPr>
        <w:autoSpaceDE w:val="0"/>
        <w:autoSpaceDN w:val="0"/>
        <w:adjustRightInd w:val="0"/>
        <w:rPr>
          <w:rFonts w:ascii="Arial Narrow" w:hAnsi="Arial Narrow" w:cs="Arial"/>
        </w:rPr>
      </w:pPr>
    </w:p>
    <w:p w14:paraId="023030E7" w14:textId="77777777" w:rsidR="00180035" w:rsidRPr="002B6952" w:rsidRDefault="00180035" w:rsidP="00180035">
      <w:pPr>
        <w:autoSpaceDE w:val="0"/>
        <w:autoSpaceDN w:val="0"/>
        <w:adjustRightInd w:val="0"/>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6"/>
        <w:gridCol w:w="2645"/>
        <w:gridCol w:w="1625"/>
        <w:gridCol w:w="3135"/>
      </w:tblGrid>
      <w:tr w:rsidR="00180035" w:rsidRPr="002B6952" w14:paraId="7B6FA7F8" w14:textId="77777777" w:rsidTr="00857D64">
        <w:trPr>
          <w:trHeight w:val="642"/>
        </w:trPr>
        <w:tc>
          <w:tcPr>
            <w:tcW w:w="1668" w:type="dxa"/>
            <w:shd w:val="clear" w:color="auto" w:fill="E6E6E6"/>
            <w:vAlign w:val="center"/>
          </w:tcPr>
          <w:p w14:paraId="0DD0AE97" w14:textId="77777777" w:rsidR="00180035" w:rsidRPr="002B6952" w:rsidRDefault="00180035" w:rsidP="00D50F37">
            <w:pPr>
              <w:rPr>
                <w:rFonts w:cs="Arial"/>
                <w:sz w:val="19"/>
                <w:szCs w:val="19"/>
              </w:rPr>
            </w:pPr>
            <w:r w:rsidRPr="002B6952">
              <w:rPr>
                <w:rFonts w:cs="Arial"/>
                <w:sz w:val="19"/>
                <w:szCs w:val="19"/>
              </w:rPr>
              <w:t>SIGNATURE</w:t>
            </w:r>
          </w:p>
        </w:tc>
        <w:tc>
          <w:tcPr>
            <w:tcW w:w="2730" w:type="dxa"/>
            <w:vAlign w:val="center"/>
          </w:tcPr>
          <w:p w14:paraId="19C691D4" w14:textId="77777777" w:rsidR="00180035" w:rsidRPr="002B6952" w:rsidRDefault="00180035" w:rsidP="00D50F37">
            <w:pPr>
              <w:rPr>
                <w:rFonts w:cs="Arial"/>
                <w:sz w:val="19"/>
                <w:szCs w:val="19"/>
              </w:rPr>
            </w:pPr>
          </w:p>
        </w:tc>
        <w:tc>
          <w:tcPr>
            <w:tcW w:w="1650" w:type="dxa"/>
            <w:shd w:val="clear" w:color="auto" w:fill="E6E6E6"/>
            <w:vAlign w:val="center"/>
          </w:tcPr>
          <w:p w14:paraId="71D53A9E" w14:textId="77777777" w:rsidR="00180035" w:rsidRPr="002B6952" w:rsidRDefault="00180035" w:rsidP="00D50F37">
            <w:pPr>
              <w:rPr>
                <w:rFonts w:cs="Arial"/>
                <w:sz w:val="19"/>
                <w:szCs w:val="19"/>
              </w:rPr>
            </w:pPr>
            <w:r w:rsidRPr="002B6952">
              <w:rPr>
                <w:rFonts w:cs="Arial"/>
                <w:sz w:val="19"/>
                <w:szCs w:val="19"/>
              </w:rPr>
              <w:t>NAME (PRINT)</w:t>
            </w:r>
          </w:p>
        </w:tc>
        <w:tc>
          <w:tcPr>
            <w:tcW w:w="3237" w:type="dxa"/>
            <w:vAlign w:val="center"/>
          </w:tcPr>
          <w:p w14:paraId="1C36BFFA" w14:textId="77777777" w:rsidR="00180035" w:rsidRPr="002B6952" w:rsidRDefault="00180035" w:rsidP="00D50F37">
            <w:pPr>
              <w:rPr>
                <w:rFonts w:cs="Arial"/>
                <w:sz w:val="19"/>
                <w:szCs w:val="19"/>
              </w:rPr>
            </w:pPr>
          </w:p>
        </w:tc>
      </w:tr>
      <w:tr w:rsidR="00180035" w:rsidRPr="002B6952" w14:paraId="19DB3F77" w14:textId="77777777" w:rsidTr="00857D64">
        <w:trPr>
          <w:trHeight w:val="567"/>
        </w:trPr>
        <w:tc>
          <w:tcPr>
            <w:tcW w:w="1668" w:type="dxa"/>
            <w:shd w:val="clear" w:color="auto" w:fill="E6E6E6"/>
            <w:vAlign w:val="center"/>
          </w:tcPr>
          <w:p w14:paraId="058BC03F" w14:textId="77777777" w:rsidR="00180035" w:rsidRPr="002B6952" w:rsidRDefault="00180035" w:rsidP="00D50F37">
            <w:pPr>
              <w:rPr>
                <w:rFonts w:cs="Arial"/>
                <w:sz w:val="19"/>
                <w:szCs w:val="19"/>
              </w:rPr>
            </w:pPr>
            <w:r w:rsidRPr="002B6952">
              <w:rPr>
                <w:rFonts w:cs="Arial"/>
                <w:sz w:val="19"/>
                <w:szCs w:val="19"/>
              </w:rPr>
              <w:t>CAPACITY</w:t>
            </w:r>
          </w:p>
        </w:tc>
        <w:tc>
          <w:tcPr>
            <w:tcW w:w="2730" w:type="dxa"/>
            <w:vAlign w:val="center"/>
          </w:tcPr>
          <w:p w14:paraId="5D5ADAC5" w14:textId="77777777" w:rsidR="00180035" w:rsidRPr="002B6952" w:rsidRDefault="00180035" w:rsidP="00D50F37">
            <w:pPr>
              <w:rPr>
                <w:rFonts w:cs="Arial"/>
                <w:sz w:val="19"/>
                <w:szCs w:val="19"/>
              </w:rPr>
            </w:pPr>
          </w:p>
        </w:tc>
        <w:tc>
          <w:tcPr>
            <w:tcW w:w="1650" w:type="dxa"/>
            <w:shd w:val="clear" w:color="auto" w:fill="E6E6E6"/>
            <w:vAlign w:val="center"/>
          </w:tcPr>
          <w:p w14:paraId="0187A604" w14:textId="77777777" w:rsidR="00180035" w:rsidRPr="002B6952" w:rsidRDefault="00180035" w:rsidP="00D50F37">
            <w:pPr>
              <w:rPr>
                <w:rFonts w:cs="Arial"/>
                <w:sz w:val="19"/>
                <w:szCs w:val="19"/>
              </w:rPr>
            </w:pPr>
            <w:r w:rsidRPr="002B6952">
              <w:rPr>
                <w:rFonts w:cs="Arial"/>
                <w:sz w:val="19"/>
                <w:szCs w:val="19"/>
              </w:rPr>
              <w:t>DATE</w:t>
            </w:r>
          </w:p>
        </w:tc>
        <w:tc>
          <w:tcPr>
            <w:tcW w:w="3237" w:type="dxa"/>
            <w:vAlign w:val="center"/>
          </w:tcPr>
          <w:p w14:paraId="4BF890E3" w14:textId="77777777" w:rsidR="00180035" w:rsidRPr="002B6952" w:rsidRDefault="00180035" w:rsidP="00D50F37">
            <w:pPr>
              <w:rPr>
                <w:rFonts w:cs="Arial"/>
                <w:sz w:val="19"/>
                <w:szCs w:val="19"/>
              </w:rPr>
            </w:pPr>
          </w:p>
        </w:tc>
      </w:tr>
      <w:tr w:rsidR="00180035" w:rsidRPr="002B6952" w14:paraId="41451AD4" w14:textId="77777777" w:rsidTr="00857D64">
        <w:trPr>
          <w:trHeight w:val="567"/>
        </w:trPr>
        <w:tc>
          <w:tcPr>
            <w:tcW w:w="1668" w:type="dxa"/>
            <w:shd w:val="clear" w:color="auto" w:fill="E6E6E6"/>
            <w:vAlign w:val="center"/>
          </w:tcPr>
          <w:p w14:paraId="0B1E85DC" w14:textId="77777777" w:rsidR="00180035" w:rsidRPr="002B6952" w:rsidRDefault="00180035" w:rsidP="00D50F37">
            <w:pPr>
              <w:rPr>
                <w:rFonts w:cs="Arial"/>
                <w:sz w:val="19"/>
                <w:szCs w:val="19"/>
              </w:rPr>
            </w:pPr>
            <w:r w:rsidRPr="002B6952">
              <w:rPr>
                <w:rFonts w:cs="Arial"/>
                <w:sz w:val="19"/>
                <w:szCs w:val="19"/>
              </w:rPr>
              <w:t>NAME OF FIRM</w:t>
            </w:r>
          </w:p>
        </w:tc>
        <w:tc>
          <w:tcPr>
            <w:tcW w:w="7617" w:type="dxa"/>
            <w:gridSpan w:val="3"/>
            <w:vAlign w:val="center"/>
          </w:tcPr>
          <w:p w14:paraId="2D02034B" w14:textId="77777777" w:rsidR="00180035" w:rsidRPr="002B6952" w:rsidRDefault="00180035" w:rsidP="00D50F37">
            <w:pPr>
              <w:rPr>
                <w:rFonts w:cs="Arial"/>
                <w:sz w:val="19"/>
                <w:szCs w:val="19"/>
              </w:rPr>
            </w:pPr>
          </w:p>
        </w:tc>
      </w:tr>
    </w:tbl>
    <w:p w14:paraId="132314E7" w14:textId="77777777" w:rsidR="00180035" w:rsidRPr="002B6952" w:rsidRDefault="00180035" w:rsidP="0085208C">
      <w:pPr>
        <w:pStyle w:val="Heading1TenderDocs"/>
        <w:sectPr w:rsidR="00180035" w:rsidRPr="002B6952" w:rsidSect="00D50F37">
          <w:headerReference w:type="default" r:id="rId32"/>
          <w:footnotePr>
            <w:pos w:val="beneathText"/>
          </w:footnotePr>
          <w:pgSz w:w="11907" w:h="16840" w:code="9"/>
          <w:pgMar w:top="1797" w:right="1418" w:bottom="1134" w:left="1418" w:header="340" w:footer="340" w:gutter="0"/>
          <w:cols w:space="720"/>
          <w:docGrid w:linePitch="360"/>
        </w:sectPr>
      </w:pPr>
    </w:p>
    <w:p w14:paraId="43E5AC3F" w14:textId="77777777" w:rsidR="00C24FD8" w:rsidRPr="002B6952" w:rsidRDefault="00C24FD8" w:rsidP="0085208C">
      <w:pPr>
        <w:pStyle w:val="Heading1TenderDocs"/>
      </w:pPr>
      <w:bookmarkStart w:id="101" w:name="_Toc346180117"/>
      <w:bookmarkStart w:id="102" w:name="_Toc132884831"/>
      <w:bookmarkStart w:id="103" w:name="_Toc305661324"/>
      <w:r w:rsidRPr="002B6952">
        <w:t>MBD 16 – KEY PERFORMANCE INDICATORS</w:t>
      </w:r>
      <w:bookmarkEnd w:id="101"/>
      <w:bookmarkEnd w:id="102"/>
    </w:p>
    <w:p w14:paraId="5D0DCDEB" w14:textId="77777777" w:rsidR="00C24FD8" w:rsidRPr="002B6952" w:rsidRDefault="00C24FD8" w:rsidP="00C24FD8">
      <w:pPr>
        <w:tabs>
          <w:tab w:val="left" w:pos="1908"/>
          <w:tab w:val="left" w:pos="5868"/>
          <w:tab w:val="left" w:pos="6588"/>
        </w:tabs>
        <w:spacing w:before="120" w:after="120"/>
        <w:ind w:left="-23"/>
        <w:jc w:val="left"/>
        <w:rPr>
          <w:rFonts w:cs="Arial"/>
          <w:sz w:val="18"/>
          <w:szCs w:val="1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67"/>
        <w:gridCol w:w="330"/>
        <w:gridCol w:w="2982"/>
        <w:gridCol w:w="1540"/>
        <w:gridCol w:w="2944"/>
      </w:tblGrid>
      <w:tr w:rsidR="00C24FD8" w:rsidRPr="002B6952" w14:paraId="528A9C6A" w14:textId="77777777" w:rsidTr="00823E25">
        <w:trPr>
          <w:trHeight w:val="454"/>
        </w:trPr>
        <w:tc>
          <w:tcPr>
            <w:tcW w:w="9214" w:type="dxa"/>
            <w:gridSpan w:val="6"/>
            <w:shd w:val="clear" w:color="auto" w:fill="D9D9D9"/>
            <w:vAlign w:val="center"/>
          </w:tcPr>
          <w:p w14:paraId="75A192D3" w14:textId="77777777" w:rsidR="00C24FD8" w:rsidRPr="002B6952" w:rsidRDefault="00C24FD8" w:rsidP="00960CF3">
            <w:pPr>
              <w:pStyle w:val="ListParagraph"/>
              <w:numPr>
                <w:ilvl w:val="0"/>
                <w:numId w:val="18"/>
              </w:numPr>
              <w:rPr>
                <w:rFonts w:ascii="Arial" w:hAnsi="Arial" w:cs="Arial"/>
                <w:sz w:val="20"/>
                <w:szCs w:val="20"/>
                <w:lang w:eastAsia="ar-SA"/>
              </w:rPr>
            </w:pPr>
            <w:r w:rsidRPr="002B6952">
              <w:rPr>
                <w:rFonts w:ascii="Arial" w:hAnsi="Arial" w:cs="Arial"/>
                <w:b/>
                <w:sz w:val="20"/>
                <w:szCs w:val="20"/>
                <w:lang w:eastAsia="ar-SA"/>
              </w:rPr>
              <w:t>KEY PERFORMANCE INDICATORS (KPIs)</w:t>
            </w:r>
          </w:p>
        </w:tc>
      </w:tr>
      <w:tr w:rsidR="00C24FD8" w:rsidRPr="002B6952" w14:paraId="0219081D" w14:textId="77777777" w:rsidTr="00823E25">
        <w:trPr>
          <w:trHeight w:val="454"/>
        </w:trPr>
        <w:tc>
          <w:tcPr>
            <w:tcW w:w="851" w:type="dxa"/>
            <w:vAlign w:val="center"/>
          </w:tcPr>
          <w:p w14:paraId="2A9F80C6" w14:textId="77777777" w:rsidR="00C24FD8" w:rsidRPr="002B6952" w:rsidRDefault="00C24FD8" w:rsidP="00960CF3">
            <w:pPr>
              <w:pStyle w:val="ListParagraph"/>
              <w:widowControl/>
              <w:numPr>
                <w:ilvl w:val="1"/>
                <w:numId w:val="18"/>
              </w:numPr>
              <w:autoSpaceDE/>
              <w:autoSpaceDN/>
              <w:adjustRightInd/>
              <w:ind w:hanging="616"/>
              <w:rPr>
                <w:rFonts w:ascii="Arial" w:hAnsi="Arial"/>
                <w:sz w:val="20"/>
                <w:szCs w:val="20"/>
                <w:lang w:eastAsia="ar-SA"/>
              </w:rPr>
            </w:pPr>
          </w:p>
        </w:tc>
        <w:tc>
          <w:tcPr>
            <w:tcW w:w="8363" w:type="dxa"/>
            <w:gridSpan w:val="5"/>
            <w:vAlign w:val="center"/>
          </w:tcPr>
          <w:p w14:paraId="441C05D8" w14:textId="77777777" w:rsidR="00C24FD8" w:rsidRPr="002B6952" w:rsidRDefault="00C24FD8" w:rsidP="004F2D34">
            <w:pPr>
              <w:pStyle w:val="ListParagraph"/>
              <w:spacing w:before="40" w:after="40"/>
              <w:ind w:left="0"/>
              <w:rPr>
                <w:rFonts w:ascii="Arial" w:hAnsi="Arial"/>
                <w:b/>
                <w:sz w:val="20"/>
                <w:szCs w:val="20"/>
              </w:rPr>
            </w:pPr>
            <w:r w:rsidRPr="002B6952">
              <w:rPr>
                <w:rFonts w:ascii="Arial" w:hAnsi="Arial"/>
                <w:sz w:val="20"/>
                <w:szCs w:val="20"/>
                <w:lang w:eastAsia="ar-SA"/>
              </w:rPr>
              <w:t>Work(s) performed / goods delivered within timeframes specified</w:t>
            </w:r>
          </w:p>
        </w:tc>
      </w:tr>
      <w:tr w:rsidR="00C24FD8" w:rsidRPr="002B6952" w14:paraId="1B4835E8" w14:textId="77777777" w:rsidTr="00823E25">
        <w:trPr>
          <w:trHeight w:val="454"/>
        </w:trPr>
        <w:tc>
          <w:tcPr>
            <w:tcW w:w="851" w:type="dxa"/>
            <w:vAlign w:val="center"/>
          </w:tcPr>
          <w:p w14:paraId="1558EF71" w14:textId="77777777" w:rsidR="00C24FD8" w:rsidRPr="002B6952" w:rsidRDefault="00C24FD8" w:rsidP="00960CF3">
            <w:pPr>
              <w:pStyle w:val="ListParagraph"/>
              <w:widowControl/>
              <w:numPr>
                <w:ilvl w:val="1"/>
                <w:numId w:val="18"/>
              </w:numPr>
              <w:autoSpaceDE/>
              <w:autoSpaceDN/>
              <w:adjustRightInd/>
              <w:ind w:hanging="616"/>
              <w:rPr>
                <w:rFonts w:ascii="Arial" w:hAnsi="Arial"/>
                <w:sz w:val="20"/>
                <w:szCs w:val="20"/>
                <w:lang w:eastAsia="ar-SA"/>
              </w:rPr>
            </w:pPr>
          </w:p>
        </w:tc>
        <w:tc>
          <w:tcPr>
            <w:tcW w:w="8363" w:type="dxa"/>
            <w:gridSpan w:val="5"/>
            <w:vAlign w:val="center"/>
          </w:tcPr>
          <w:p w14:paraId="0FE690A8" w14:textId="77777777" w:rsidR="00C24FD8" w:rsidRPr="002B6952" w:rsidRDefault="00C24FD8" w:rsidP="004F2D34">
            <w:pPr>
              <w:pStyle w:val="ListParagraph"/>
              <w:spacing w:before="40" w:after="40"/>
              <w:ind w:left="0"/>
              <w:rPr>
                <w:rFonts w:ascii="Arial" w:hAnsi="Arial"/>
                <w:b/>
                <w:sz w:val="20"/>
                <w:szCs w:val="20"/>
              </w:rPr>
            </w:pPr>
            <w:r w:rsidRPr="002B6952">
              <w:rPr>
                <w:rFonts w:ascii="Arial" w:hAnsi="Arial"/>
                <w:sz w:val="20"/>
                <w:szCs w:val="20"/>
                <w:lang w:eastAsia="ar-SA"/>
              </w:rPr>
              <w:t>Work(s) performed / goods delivered within financial framework specified</w:t>
            </w:r>
          </w:p>
        </w:tc>
      </w:tr>
      <w:tr w:rsidR="00C24FD8" w:rsidRPr="002B6952" w14:paraId="45184CBD" w14:textId="77777777" w:rsidTr="00823E25">
        <w:trPr>
          <w:trHeight w:val="454"/>
        </w:trPr>
        <w:tc>
          <w:tcPr>
            <w:tcW w:w="851" w:type="dxa"/>
            <w:vAlign w:val="center"/>
          </w:tcPr>
          <w:p w14:paraId="3C48B396" w14:textId="77777777" w:rsidR="00C24FD8" w:rsidRPr="002B6952" w:rsidRDefault="00C24FD8" w:rsidP="00960CF3">
            <w:pPr>
              <w:pStyle w:val="ListParagraph"/>
              <w:widowControl/>
              <w:numPr>
                <w:ilvl w:val="1"/>
                <w:numId w:val="18"/>
              </w:numPr>
              <w:autoSpaceDE/>
              <w:autoSpaceDN/>
              <w:adjustRightInd/>
              <w:ind w:hanging="616"/>
              <w:rPr>
                <w:rFonts w:ascii="Arial" w:hAnsi="Arial"/>
                <w:sz w:val="20"/>
                <w:szCs w:val="20"/>
                <w:lang w:eastAsia="ar-SA"/>
              </w:rPr>
            </w:pPr>
          </w:p>
        </w:tc>
        <w:tc>
          <w:tcPr>
            <w:tcW w:w="8363" w:type="dxa"/>
            <w:gridSpan w:val="5"/>
            <w:vAlign w:val="center"/>
          </w:tcPr>
          <w:p w14:paraId="4C1E6512" w14:textId="77777777" w:rsidR="00C24FD8" w:rsidRPr="002B6952" w:rsidRDefault="00C24FD8" w:rsidP="004F2D34">
            <w:pPr>
              <w:pStyle w:val="ListParagraph"/>
              <w:spacing w:before="40" w:after="40"/>
              <w:ind w:left="0"/>
              <w:rPr>
                <w:rFonts w:ascii="Arial" w:hAnsi="Arial"/>
                <w:b/>
                <w:sz w:val="20"/>
                <w:szCs w:val="20"/>
              </w:rPr>
            </w:pPr>
            <w:r w:rsidRPr="002B6952">
              <w:rPr>
                <w:rFonts w:ascii="Arial" w:hAnsi="Arial"/>
                <w:sz w:val="20"/>
                <w:szCs w:val="20"/>
                <w:lang w:eastAsia="ar-SA"/>
              </w:rPr>
              <w:t xml:space="preserve">Acceptable quality of work(s) performed / goods delivered </w:t>
            </w:r>
          </w:p>
        </w:tc>
      </w:tr>
      <w:tr w:rsidR="00C24FD8" w:rsidRPr="002B6952" w14:paraId="66A9700F" w14:textId="77777777" w:rsidTr="00823E25">
        <w:trPr>
          <w:trHeight w:val="454"/>
        </w:trPr>
        <w:tc>
          <w:tcPr>
            <w:tcW w:w="851" w:type="dxa"/>
            <w:vAlign w:val="center"/>
          </w:tcPr>
          <w:p w14:paraId="5044C966" w14:textId="77777777" w:rsidR="00C24FD8" w:rsidRPr="002B6952" w:rsidRDefault="00C24FD8" w:rsidP="00960CF3">
            <w:pPr>
              <w:pStyle w:val="ListParagraph"/>
              <w:widowControl/>
              <w:numPr>
                <w:ilvl w:val="1"/>
                <w:numId w:val="18"/>
              </w:numPr>
              <w:autoSpaceDE/>
              <w:autoSpaceDN/>
              <w:adjustRightInd/>
              <w:ind w:hanging="616"/>
              <w:rPr>
                <w:rFonts w:ascii="Arial" w:hAnsi="Arial"/>
                <w:sz w:val="20"/>
                <w:szCs w:val="20"/>
                <w:lang w:eastAsia="ar-SA"/>
              </w:rPr>
            </w:pPr>
          </w:p>
        </w:tc>
        <w:tc>
          <w:tcPr>
            <w:tcW w:w="8363" w:type="dxa"/>
            <w:gridSpan w:val="5"/>
            <w:vAlign w:val="center"/>
          </w:tcPr>
          <w:p w14:paraId="79EF269E" w14:textId="77777777" w:rsidR="00C24FD8" w:rsidRPr="002B6952" w:rsidRDefault="00C24FD8" w:rsidP="004F2D34">
            <w:pPr>
              <w:pStyle w:val="ListParagraph"/>
              <w:ind w:left="0"/>
              <w:rPr>
                <w:rFonts w:ascii="Arial" w:hAnsi="Arial"/>
                <w:sz w:val="20"/>
                <w:szCs w:val="20"/>
                <w:lang w:eastAsia="ar-SA"/>
              </w:rPr>
            </w:pPr>
            <w:r w:rsidRPr="002B6952">
              <w:rPr>
                <w:rFonts w:ascii="Arial" w:hAnsi="Arial"/>
                <w:sz w:val="20"/>
                <w:szCs w:val="20"/>
                <w:lang w:eastAsia="ar-SA"/>
              </w:rPr>
              <w:t>OTHER:</w:t>
            </w:r>
          </w:p>
        </w:tc>
      </w:tr>
      <w:tr w:rsidR="00C24FD8" w:rsidRPr="002B6952" w14:paraId="5837EEE0" w14:textId="77777777" w:rsidTr="000556E0">
        <w:trPr>
          <w:trHeight w:val="454"/>
        </w:trPr>
        <w:tc>
          <w:tcPr>
            <w:tcW w:w="851" w:type="dxa"/>
            <w:vAlign w:val="center"/>
          </w:tcPr>
          <w:p w14:paraId="0D3CE89D" w14:textId="77777777" w:rsidR="00C24FD8" w:rsidRPr="002B6952" w:rsidRDefault="00C24FD8" w:rsidP="004F2D34">
            <w:pPr>
              <w:pStyle w:val="ListParagraph"/>
              <w:ind w:left="360"/>
              <w:rPr>
                <w:rFonts w:ascii="Arial" w:hAnsi="Arial"/>
                <w:sz w:val="20"/>
                <w:szCs w:val="20"/>
                <w:lang w:eastAsia="ar-SA"/>
              </w:rPr>
            </w:pPr>
          </w:p>
        </w:tc>
        <w:tc>
          <w:tcPr>
            <w:tcW w:w="567" w:type="dxa"/>
            <w:vAlign w:val="center"/>
          </w:tcPr>
          <w:p w14:paraId="74B4777E" w14:textId="77777777" w:rsidR="00C24FD8" w:rsidRPr="002B6952" w:rsidRDefault="00C24FD8" w:rsidP="00960CF3">
            <w:pPr>
              <w:pStyle w:val="ListParagraph"/>
              <w:widowControl/>
              <w:numPr>
                <w:ilvl w:val="0"/>
                <w:numId w:val="19"/>
              </w:numPr>
              <w:tabs>
                <w:tab w:val="left" w:pos="33"/>
              </w:tabs>
              <w:autoSpaceDE/>
              <w:autoSpaceDN/>
              <w:adjustRightInd/>
              <w:rPr>
                <w:rFonts w:ascii="Arial" w:hAnsi="Arial"/>
                <w:sz w:val="20"/>
                <w:szCs w:val="20"/>
                <w:lang w:eastAsia="ar-SA"/>
              </w:rPr>
            </w:pPr>
          </w:p>
        </w:tc>
        <w:tc>
          <w:tcPr>
            <w:tcW w:w="7796" w:type="dxa"/>
            <w:gridSpan w:val="4"/>
            <w:vAlign w:val="center"/>
          </w:tcPr>
          <w:p w14:paraId="4A592046" w14:textId="77777777" w:rsidR="00C24FD8" w:rsidRPr="002B6952" w:rsidRDefault="00C24FD8" w:rsidP="004F2D34">
            <w:pPr>
              <w:pStyle w:val="ListParagraph"/>
              <w:ind w:left="0"/>
              <w:rPr>
                <w:rFonts w:ascii="Arial" w:hAnsi="Arial"/>
                <w:sz w:val="20"/>
                <w:szCs w:val="20"/>
                <w:lang w:eastAsia="ar-SA"/>
              </w:rPr>
            </w:pPr>
          </w:p>
        </w:tc>
      </w:tr>
      <w:tr w:rsidR="00C24FD8" w:rsidRPr="002B6952" w14:paraId="47469793" w14:textId="77777777" w:rsidTr="000556E0">
        <w:trPr>
          <w:trHeight w:val="454"/>
        </w:trPr>
        <w:tc>
          <w:tcPr>
            <w:tcW w:w="851" w:type="dxa"/>
            <w:vAlign w:val="center"/>
          </w:tcPr>
          <w:p w14:paraId="74D3F238" w14:textId="77777777" w:rsidR="00C24FD8" w:rsidRPr="002B6952" w:rsidRDefault="00C24FD8" w:rsidP="004F2D34">
            <w:pPr>
              <w:pStyle w:val="ListParagraph"/>
              <w:ind w:left="360"/>
              <w:rPr>
                <w:rFonts w:ascii="Arial" w:hAnsi="Arial"/>
                <w:sz w:val="20"/>
                <w:szCs w:val="20"/>
                <w:lang w:eastAsia="ar-SA"/>
              </w:rPr>
            </w:pPr>
          </w:p>
        </w:tc>
        <w:tc>
          <w:tcPr>
            <w:tcW w:w="567" w:type="dxa"/>
            <w:vAlign w:val="center"/>
          </w:tcPr>
          <w:p w14:paraId="02004F4D" w14:textId="77777777" w:rsidR="00C24FD8" w:rsidRPr="002B6952" w:rsidRDefault="00C24FD8" w:rsidP="00960CF3">
            <w:pPr>
              <w:pStyle w:val="ListParagraph"/>
              <w:widowControl/>
              <w:numPr>
                <w:ilvl w:val="0"/>
                <w:numId w:val="19"/>
              </w:numPr>
              <w:autoSpaceDE/>
              <w:autoSpaceDN/>
              <w:adjustRightInd/>
              <w:rPr>
                <w:rFonts w:ascii="Arial" w:hAnsi="Arial"/>
                <w:sz w:val="20"/>
                <w:szCs w:val="20"/>
                <w:lang w:eastAsia="ar-SA"/>
              </w:rPr>
            </w:pPr>
          </w:p>
        </w:tc>
        <w:tc>
          <w:tcPr>
            <w:tcW w:w="7796" w:type="dxa"/>
            <w:gridSpan w:val="4"/>
            <w:vAlign w:val="center"/>
          </w:tcPr>
          <w:p w14:paraId="60EEE150" w14:textId="77777777" w:rsidR="00C24FD8" w:rsidRPr="002B6952" w:rsidRDefault="00C24FD8" w:rsidP="004F2D34">
            <w:pPr>
              <w:pStyle w:val="ListParagraph"/>
              <w:ind w:left="0"/>
              <w:rPr>
                <w:rFonts w:ascii="Arial" w:hAnsi="Arial"/>
                <w:sz w:val="20"/>
                <w:szCs w:val="20"/>
                <w:lang w:eastAsia="ar-SA"/>
              </w:rPr>
            </w:pPr>
          </w:p>
        </w:tc>
      </w:tr>
      <w:tr w:rsidR="00C24FD8" w:rsidRPr="002B6952" w14:paraId="0825467E" w14:textId="77777777" w:rsidTr="000556E0">
        <w:trPr>
          <w:trHeight w:val="454"/>
        </w:trPr>
        <w:tc>
          <w:tcPr>
            <w:tcW w:w="851" w:type="dxa"/>
            <w:vAlign w:val="center"/>
          </w:tcPr>
          <w:p w14:paraId="7A31C741" w14:textId="77777777" w:rsidR="00C24FD8" w:rsidRPr="002B6952" w:rsidRDefault="00C24FD8" w:rsidP="004F2D34">
            <w:pPr>
              <w:pStyle w:val="ListParagraph"/>
              <w:ind w:left="360"/>
              <w:rPr>
                <w:rFonts w:ascii="Arial" w:hAnsi="Arial"/>
                <w:sz w:val="20"/>
                <w:szCs w:val="20"/>
                <w:lang w:eastAsia="ar-SA"/>
              </w:rPr>
            </w:pPr>
          </w:p>
        </w:tc>
        <w:tc>
          <w:tcPr>
            <w:tcW w:w="567" w:type="dxa"/>
            <w:vAlign w:val="center"/>
          </w:tcPr>
          <w:p w14:paraId="62B5F52F" w14:textId="77777777" w:rsidR="00C24FD8" w:rsidRPr="002B6952" w:rsidRDefault="00C24FD8" w:rsidP="00960CF3">
            <w:pPr>
              <w:pStyle w:val="ListParagraph"/>
              <w:widowControl/>
              <w:numPr>
                <w:ilvl w:val="0"/>
                <w:numId w:val="19"/>
              </w:numPr>
              <w:autoSpaceDE/>
              <w:autoSpaceDN/>
              <w:adjustRightInd/>
              <w:rPr>
                <w:rFonts w:ascii="Arial" w:hAnsi="Arial"/>
                <w:sz w:val="20"/>
                <w:szCs w:val="20"/>
                <w:lang w:eastAsia="ar-SA"/>
              </w:rPr>
            </w:pPr>
          </w:p>
        </w:tc>
        <w:tc>
          <w:tcPr>
            <w:tcW w:w="7796" w:type="dxa"/>
            <w:gridSpan w:val="4"/>
            <w:vAlign w:val="center"/>
          </w:tcPr>
          <w:p w14:paraId="798BED8E" w14:textId="77777777" w:rsidR="00C24FD8" w:rsidRPr="002B6952" w:rsidRDefault="00C24FD8" w:rsidP="00823E25">
            <w:pPr>
              <w:pStyle w:val="ListParagraph"/>
              <w:ind w:left="0"/>
              <w:rPr>
                <w:rFonts w:ascii="Arial" w:hAnsi="Arial"/>
                <w:sz w:val="20"/>
                <w:szCs w:val="20"/>
                <w:lang w:eastAsia="ar-SA"/>
              </w:rPr>
            </w:pPr>
          </w:p>
        </w:tc>
      </w:tr>
      <w:tr w:rsidR="00C24FD8" w:rsidRPr="002B6952" w14:paraId="28824F19" w14:textId="77777777" w:rsidTr="000556E0">
        <w:trPr>
          <w:trHeight w:val="454"/>
        </w:trPr>
        <w:tc>
          <w:tcPr>
            <w:tcW w:w="851" w:type="dxa"/>
            <w:vAlign w:val="center"/>
          </w:tcPr>
          <w:p w14:paraId="190E0473" w14:textId="77777777" w:rsidR="00C24FD8" w:rsidRPr="002B6952" w:rsidRDefault="00C24FD8" w:rsidP="004F2D34">
            <w:pPr>
              <w:pStyle w:val="ListParagraph"/>
              <w:ind w:left="360"/>
              <w:rPr>
                <w:rFonts w:ascii="Arial" w:hAnsi="Arial"/>
                <w:sz w:val="20"/>
                <w:szCs w:val="20"/>
                <w:lang w:eastAsia="ar-SA"/>
              </w:rPr>
            </w:pPr>
          </w:p>
        </w:tc>
        <w:tc>
          <w:tcPr>
            <w:tcW w:w="567" w:type="dxa"/>
            <w:vAlign w:val="center"/>
          </w:tcPr>
          <w:p w14:paraId="49CD7DDA" w14:textId="77777777" w:rsidR="00C24FD8" w:rsidRPr="002B6952" w:rsidRDefault="00C24FD8" w:rsidP="00960CF3">
            <w:pPr>
              <w:pStyle w:val="ListParagraph"/>
              <w:widowControl/>
              <w:numPr>
                <w:ilvl w:val="0"/>
                <w:numId w:val="19"/>
              </w:numPr>
              <w:autoSpaceDE/>
              <w:autoSpaceDN/>
              <w:adjustRightInd/>
              <w:rPr>
                <w:rFonts w:ascii="Arial" w:hAnsi="Arial"/>
                <w:sz w:val="20"/>
                <w:szCs w:val="20"/>
                <w:lang w:eastAsia="ar-SA"/>
              </w:rPr>
            </w:pPr>
          </w:p>
        </w:tc>
        <w:tc>
          <w:tcPr>
            <w:tcW w:w="7796" w:type="dxa"/>
            <w:gridSpan w:val="4"/>
            <w:vAlign w:val="center"/>
          </w:tcPr>
          <w:p w14:paraId="6B61F85F" w14:textId="77777777" w:rsidR="00C24FD8" w:rsidRPr="002B6952" w:rsidRDefault="00C24FD8" w:rsidP="00823E25">
            <w:pPr>
              <w:pStyle w:val="ListParagraph"/>
              <w:ind w:left="0"/>
              <w:rPr>
                <w:rFonts w:ascii="Arial" w:hAnsi="Arial"/>
                <w:sz w:val="20"/>
                <w:szCs w:val="20"/>
                <w:lang w:eastAsia="ar-SA"/>
              </w:rPr>
            </w:pPr>
          </w:p>
        </w:tc>
      </w:tr>
      <w:tr w:rsidR="00C24FD8" w:rsidRPr="002B6952" w14:paraId="4C12006D" w14:textId="77777777" w:rsidTr="000556E0">
        <w:trPr>
          <w:trHeight w:val="454"/>
        </w:trPr>
        <w:tc>
          <w:tcPr>
            <w:tcW w:w="851" w:type="dxa"/>
            <w:vAlign w:val="center"/>
          </w:tcPr>
          <w:p w14:paraId="2A212BDA" w14:textId="77777777" w:rsidR="00C24FD8" w:rsidRPr="002B6952" w:rsidRDefault="00C24FD8" w:rsidP="004F2D34">
            <w:pPr>
              <w:pStyle w:val="ListParagraph"/>
              <w:ind w:left="360"/>
              <w:rPr>
                <w:rFonts w:ascii="Arial" w:hAnsi="Arial"/>
                <w:sz w:val="20"/>
                <w:szCs w:val="20"/>
                <w:lang w:eastAsia="ar-SA"/>
              </w:rPr>
            </w:pPr>
          </w:p>
        </w:tc>
        <w:tc>
          <w:tcPr>
            <w:tcW w:w="567" w:type="dxa"/>
            <w:vAlign w:val="center"/>
          </w:tcPr>
          <w:p w14:paraId="559C25C2" w14:textId="77777777" w:rsidR="00C24FD8" w:rsidRPr="002B6952" w:rsidRDefault="00C24FD8" w:rsidP="00960CF3">
            <w:pPr>
              <w:pStyle w:val="ListParagraph"/>
              <w:widowControl/>
              <w:numPr>
                <w:ilvl w:val="0"/>
                <w:numId w:val="19"/>
              </w:numPr>
              <w:autoSpaceDE/>
              <w:autoSpaceDN/>
              <w:adjustRightInd/>
              <w:rPr>
                <w:rFonts w:ascii="Arial" w:hAnsi="Arial"/>
                <w:sz w:val="20"/>
                <w:szCs w:val="20"/>
                <w:lang w:eastAsia="ar-SA"/>
              </w:rPr>
            </w:pPr>
          </w:p>
        </w:tc>
        <w:tc>
          <w:tcPr>
            <w:tcW w:w="7796" w:type="dxa"/>
            <w:gridSpan w:val="4"/>
            <w:vAlign w:val="center"/>
          </w:tcPr>
          <w:p w14:paraId="62615BF7" w14:textId="77777777" w:rsidR="00C24FD8" w:rsidRPr="002B6952" w:rsidRDefault="00C24FD8" w:rsidP="004F2D34">
            <w:pPr>
              <w:pStyle w:val="ListParagraph"/>
              <w:ind w:left="0"/>
              <w:rPr>
                <w:rFonts w:ascii="Arial" w:hAnsi="Arial"/>
                <w:sz w:val="20"/>
                <w:szCs w:val="20"/>
                <w:lang w:eastAsia="ar-SA"/>
              </w:rPr>
            </w:pPr>
          </w:p>
        </w:tc>
      </w:tr>
      <w:tr w:rsidR="00C24FD8" w:rsidRPr="002B6952" w14:paraId="11ADF030" w14:textId="77777777" w:rsidTr="00823E25">
        <w:tblPrEx>
          <w:tblLook w:val="01E0" w:firstRow="1" w:lastRow="1" w:firstColumn="1" w:lastColumn="1" w:noHBand="0" w:noVBand="0"/>
        </w:tblPrEx>
        <w:trPr>
          <w:trHeight w:val="2820"/>
        </w:trPr>
        <w:tc>
          <w:tcPr>
            <w:tcW w:w="9214" w:type="dxa"/>
            <w:gridSpan w:val="6"/>
            <w:vAlign w:val="center"/>
          </w:tcPr>
          <w:p w14:paraId="69A72C70" w14:textId="77777777" w:rsidR="00C24FD8" w:rsidRPr="002B6952" w:rsidRDefault="00C24FD8" w:rsidP="004F2D34">
            <w:pPr>
              <w:tabs>
                <w:tab w:val="num" w:pos="360"/>
                <w:tab w:val="left" w:pos="8692"/>
              </w:tabs>
              <w:spacing w:before="240" w:after="240" w:line="360" w:lineRule="auto"/>
              <w:ind w:right="335"/>
              <w:rPr>
                <w:rFonts w:cs="Arial"/>
              </w:rPr>
            </w:pPr>
            <w:r w:rsidRPr="002B6952">
              <w:rPr>
                <w:rFonts w:cs="Arial"/>
              </w:rPr>
              <w:t>I / We acknowledge that I / we am / are fully acquainted with the abovementioned Key Performance Indicators (KPIs) applicable to this tender / contract as stipulated by the Municipality and that I / we accept these Key Performance Indicators (KPIs) in all respects.</w:t>
            </w:r>
          </w:p>
          <w:p w14:paraId="4D60B288" w14:textId="77777777" w:rsidR="00C24FD8" w:rsidRPr="002B6952" w:rsidRDefault="00C24FD8" w:rsidP="004F2D34">
            <w:pPr>
              <w:tabs>
                <w:tab w:val="num" w:pos="360"/>
                <w:tab w:val="left" w:pos="8692"/>
              </w:tabs>
              <w:spacing w:before="240" w:after="120" w:line="360" w:lineRule="auto"/>
              <w:ind w:right="335"/>
              <w:rPr>
                <w:rFonts w:cs="Arial"/>
              </w:rPr>
            </w:pPr>
            <w:r w:rsidRPr="002B6952">
              <w:rPr>
                <w:rFonts w:cs="Arial"/>
              </w:rPr>
              <w:t>I / We furthermore confirm I / we satisfied myself / ourselves as to the corrections and validity of my / our tender:  that the price quoted cover all the work / item(s) specified in the tender document and that the price cover all my / our obligations under a resulting contract and that I / we accept that any mistake(s) regarding price and calculations will be at my / our risk.</w:t>
            </w:r>
          </w:p>
        </w:tc>
      </w:tr>
      <w:tr w:rsidR="00C24FD8" w:rsidRPr="002B6952" w14:paraId="09D79CAC" w14:textId="77777777" w:rsidTr="00823E25">
        <w:tblPrEx>
          <w:tblLook w:val="01E0" w:firstRow="1" w:lastRow="1" w:firstColumn="1" w:lastColumn="1" w:noHBand="0" w:noVBand="0"/>
        </w:tblPrEx>
        <w:trPr>
          <w:trHeight w:val="636"/>
        </w:trPr>
        <w:tc>
          <w:tcPr>
            <w:tcW w:w="1748" w:type="dxa"/>
            <w:gridSpan w:val="3"/>
            <w:shd w:val="clear" w:color="auto" w:fill="E6E6E6"/>
            <w:vAlign w:val="center"/>
          </w:tcPr>
          <w:p w14:paraId="58E420AD" w14:textId="77777777" w:rsidR="00C24FD8" w:rsidRPr="002B6952" w:rsidRDefault="00C24FD8" w:rsidP="004F2D34">
            <w:pPr>
              <w:rPr>
                <w:rFonts w:cs="Arial"/>
              </w:rPr>
            </w:pPr>
            <w:r w:rsidRPr="002B6952">
              <w:rPr>
                <w:rFonts w:cs="Arial"/>
              </w:rPr>
              <w:t>SIGNATURE</w:t>
            </w:r>
          </w:p>
        </w:tc>
        <w:tc>
          <w:tcPr>
            <w:tcW w:w="2982" w:type="dxa"/>
            <w:vAlign w:val="center"/>
          </w:tcPr>
          <w:p w14:paraId="42C67260" w14:textId="77777777" w:rsidR="00C24FD8" w:rsidRPr="002B6952" w:rsidRDefault="00C24FD8" w:rsidP="004F2D34">
            <w:pPr>
              <w:rPr>
                <w:rFonts w:cs="Arial"/>
              </w:rPr>
            </w:pPr>
          </w:p>
        </w:tc>
        <w:tc>
          <w:tcPr>
            <w:tcW w:w="1540" w:type="dxa"/>
            <w:shd w:val="clear" w:color="auto" w:fill="E6E6E6"/>
            <w:vAlign w:val="center"/>
          </w:tcPr>
          <w:p w14:paraId="521EAB6F" w14:textId="77777777" w:rsidR="00C24FD8" w:rsidRPr="002B6952" w:rsidRDefault="00C24FD8" w:rsidP="004F2D34">
            <w:pPr>
              <w:rPr>
                <w:rFonts w:cs="Arial"/>
              </w:rPr>
            </w:pPr>
            <w:r w:rsidRPr="002B6952">
              <w:rPr>
                <w:rFonts w:cs="Arial"/>
              </w:rPr>
              <w:t>NAME (PRINT)</w:t>
            </w:r>
          </w:p>
        </w:tc>
        <w:tc>
          <w:tcPr>
            <w:tcW w:w="2944" w:type="dxa"/>
            <w:vAlign w:val="center"/>
          </w:tcPr>
          <w:p w14:paraId="7DA3A400" w14:textId="77777777" w:rsidR="00C24FD8" w:rsidRPr="002B6952" w:rsidRDefault="00C24FD8" w:rsidP="004F2D34">
            <w:pPr>
              <w:rPr>
                <w:rFonts w:cs="Arial"/>
              </w:rPr>
            </w:pPr>
          </w:p>
        </w:tc>
      </w:tr>
      <w:tr w:rsidR="00C24FD8" w:rsidRPr="002B6952" w14:paraId="2F44C185" w14:textId="77777777" w:rsidTr="00823E25">
        <w:tblPrEx>
          <w:tblLook w:val="01E0" w:firstRow="1" w:lastRow="1" w:firstColumn="1" w:lastColumn="1" w:noHBand="0" w:noVBand="0"/>
        </w:tblPrEx>
        <w:trPr>
          <w:trHeight w:val="636"/>
        </w:trPr>
        <w:tc>
          <w:tcPr>
            <w:tcW w:w="1748" w:type="dxa"/>
            <w:gridSpan w:val="3"/>
            <w:shd w:val="clear" w:color="auto" w:fill="E6E6E6"/>
            <w:vAlign w:val="center"/>
          </w:tcPr>
          <w:p w14:paraId="2FA231F3" w14:textId="77777777" w:rsidR="00C24FD8" w:rsidRPr="002B6952" w:rsidRDefault="00C24FD8" w:rsidP="004F2D34">
            <w:pPr>
              <w:rPr>
                <w:rFonts w:cs="Arial"/>
              </w:rPr>
            </w:pPr>
            <w:r w:rsidRPr="002B6952">
              <w:rPr>
                <w:rFonts w:cs="Arial"/>
              </w:rPr>
              <w:t>CAPACITY</w:t>
            </w:r>
          </w:p>
        </w:tc>
        <w:tc>
          <w:tcPr>
            <w:tcW w:w="2982" w:type="dxa"/>
            <w:vAlign w:val="center"/>
          </w:tcPr>
          <w:p w14:paraId="7C630B58" w14:textId="77777777" w:rsidR="00C24FD8" w:rsidRPr="002B6952" w:rsidRDefault="00C24FD8" w:rsidP="004F2D34">
            <w:pPr>
              <w:rPr>
                <w:rFonts w:cs="Arial"/>
              </w:rPr>
            </w:pPr>
          </w:p>
        </w:tc>
        <w:tc>
          <w:tcPr>
            <w:tcW w:w="1540" w:type="dxa"/>
            <w:shd w:val="clear" w:color="auto" w:fill="E6E6E6"/>
            <w:vAlign w:val="center"/>
          </w:tcPr>
          <w:p w14:paraId="7EB72786" w14:textId="77777777" w:rsidR="00C24FD8" w:rsidRPr="002B6952" w:rsidRDefault="00C24FD8" w:rsidP="004F2D34">
            <w:pPr>
              <w:rPr>
                <w:rFonts w:cs="Arial"/>
              </w:rPr>
            </w:pPr>
            <w:r w:rsidRPr="002B6952">
              <w:rPr>
                <w:rFonts w:cs="Arial"/>
              </w:rPr>
              <w:t>DATE</w:t>
            </w:r>
            <w:r w:rsidRPr="002B6952">
              <w:rPr>
                <w:rFonts w:cs="Arial"/>
              </w:rPr>
              <w:tab/>
            </w:r>
          </w:p>
        </w:tc>
        <w:tc>
          <w:tcPr>
            <w:tcW w:w="2944" w:type="dxa"/>
            <w:vAlign w:val="center"/>
          </w:tcPr>
          <w:p w14:paraId="537449EC" w14:textId="77777777" w:rsidR="00C24FD8" w:rsidRPr="002B6952" w:rsidRDefault="00C24FD8" w:rsidP="004F2D34">
            <w:pPr>
              <w:rPr>
                <w:rFonts w:cs="Arial"/>
              </w:rPr>
            </w:pPr>
          </w:p>
        </w:tc>
      </w:tr>
      <w:tr w:rsidR="00C24FD8" w:rsidRPr="002B6952" w14:paraId="20AD6FEE" w14:textId="77777777" w:rsidTr="00823E25">
        <w:tblPrEx>
          <w:tblLook w:val="01E0" w:firstRow="1" w:lastRow="1" w:firstColumn="1" w:lastColumn="1" w:noHBand="0" w:noVBand="0"/>
        </w:tblPrEx>
        <w:trPr>
          <w:trHeight w:val="636"/>
        </w:trPr>
        <w:tc>
          <w:tcPr>
            <w:tcW w:w="1748" w:type="dxa"/>
            <w:gridSpan w:val="3"/>
            <w:shd w:val="clear" w:color="auto" w:fill="E6E6E6"/>
            <w:vAlign w:val="center"/>
          </w:tcPr>
          <w:p w14:paraId="7BC0DC89" w14:textId="77777777" w:rsidR="00C24FD8" w:rsidRPr="002B6952" w:rsidRDefault="00C24FD8" w:rsidP="004F2D34">
            <w:pPr>
              <w:rPr>
                <w:rFonts w:cs="Arial"/>
              </w:rPr>
            </w:pPr>
            <w:r w:rsidRPr="002B6952">
              <w:rPr>
                <w:rFonts w:cs="Arial"/>
              </w:rPr>
              <w:t>NAME OF FIRM</w:t>
            </w:r>
          </w:p>
        </w:tc>
        <w:tc>
          <w:tcPr>
            <w:tcW w:w="7466" w:type="dxa"/>
            <w:gridSpan w:val="3"/>
            <w:vAlign w:val="center"/>
          </w:tcPr>
          <w:p w14:paraId="30D97014" w14:textId="77777777" w:rsidR="00C24FD8" w:rsidRPr="002B6952" w:rsidRDefault="00C24FD8" w:rsidP="004F2D34">
            <w:pPr>
              <w:rPr>
                <w:rFonts w:cs="Arial"/>
              </w:rPr>
            </w:pPr>
          </w:p>
        </w:tc>
      </w:tr>
      <w:tr w:rsidR="00C24FD8" w:rsidRPr="002B6952" w14:paraId="13D5E684" w14:textId="77777777" w:rsidTr="00823E25">
        <w:tblPrEx>
          <w:tblLook w:val="01E0" w:firstRow="1" w:lastRow="1" w:firstColumn="1" w:lastColumn="1" w:noHBand="0" w:noVBand="0"/>
        </w:tblPrEx>
        <w:trPr>
          <w:trHeight w:val="637"/>
        </w:trPr>
        <w:tc>
          <w:tcPr>
            <w:tcW w:w="1748" w:type="dxa"/>
            <w:gridSpan w:val="3"/>
            <w:shd w:val="clear" w:color="auto" w:fill="E6E6E6"/>
            <w:vAlign w:val="center"/>
          </w:tcPr>
          <w:p w14:paraId="38ABCDEF" w14:textId="77777777" w:rsidR="00C24FD8" w:rsidRPr="002B6952" w:rsidRDefault="00C24FD8" w:rsidP="004F2D34">
            <w:pPr>
              <w:rPr>
                <w:rFonts w:cs="Arial"/>
              </w:rPr>
            </w:pPr>
            <w:r w:rsidRPr="002B6952">
              <w:rPr>
                <w:rFonts w:cs="Arial"/>
              </w:rPr>
              <w:t>WITNESS 1</w:t>
            </w:r>
          </w:p>
        </w:tc>
        <w:tc>
          <w:tcPr>
            <w:tcW w:w="2982" w:type="dxa"/>
            <w:vAlign w:val="center"/>
          </w:tcPr>
          <w:p w14:paraId="320826D0" w14:textId="77777777" w:rsidR="00C24FD8" w:rsidRPr="002B6952" w:rsidRDefault="00C24FD8" w:rsidP="004F2D34">
            <w:pPr>
              <w:rPr>
                <w:rFonts w:cs="Arial"/>
              </w:rPr>
            </w:pPr>
          </w:p>
        </w:tc>
        <w:tc>
          <w:tcPr>
            <w:tcW w:w="1540" w:type="dxa"/>
            <w:shd w:val="clear" w:color="auto" w:fill="E6E6E6"/>
            <w:vAlign w:val="center"/>
          </w:tcPr>
          <w:p w14:paraId="7DC5BCFF" w14:textId="77777777" w:rsidR="00C24FD8" w:rsidRPr="002B6952" w:rsidRDefault="00C24FD8" w:rsidP="004F2D34">
            <w:pPr>
              <w:rPr>
                <w:rFonts w:cs="Arial"/>
              </w:rPr>
            </w:pPr>
            <w:r w:rsidRPr="002B6952">
              <w:rPr>
                <w:rFonts w:cs="Arial"/>
              </w:rPr>
              <w:t>WITNESS 2</w:t>
            </w:r>
          </w:p>
        </w:tc>
        <w:tc>
          <w:tcPr>
            <w:tcW w:w="2944" w:type="dxa"/>
            <w:vAlign w:val="center"/>
          </w:tcPr>
          <w:p w14:paraId="25F06EC3" w14:textId="77777777" w:rsidR="00C24FD8" w:rsidRPr="002B6952" w:rsidRDefault="00C24FD8" w:rsidP="004F2D34">
            <w:pPr>
              <w:rPr>
                <w:rFonts w:cs="Arial"/>
              </w:rPr>
            </w:pPr>
          </w:p>
        </w:tc>
      </w:tr>
    </w:tbl>
    <w:p w14:paraId="0FF907DC" w14:textId="77777777" w:rsidR="00C24FD8" w:rsidRPr="002B6952" w:rsidRDefault="00C24FD8" w:rsidP="00C24FD8"/>
    <w:p w14:paraId="5FAF3559" w14:textId="77777777" w:rsidR="00C24FD8" w:rsidRPr="002B6952" w:rsidRDefault="00C24FD8" w:rsidP="0085208C">
      <w:pPr>
        <w:pStyle w:val="Heading1TenderDocs"/>
        <w:sectPr w:rsidR="00C24FD8" w:rsidRPr="002B6952" w:rsidSect="004E02C9">
          <w:headerReference w:type="default" r:id="rId33"/>
          <w:footnotePr>
            <w:pos w:val="beneathText"/>
          </w:footnotePr>
          <w:pgSz w:w="11907" w:h="16840" w:code="9"/>
          <w:pgMar w:top="1843" w:right="1418" w:bottom="1134" w:left="1418" w:header="340" w:footer="340" w:gutter="0"/>
          <w:cols w:space="720"/>
          <w:docGrid w:linePitch="360"/>
        </w:sectPr>
      </w:pPr>
    </w:p>
    <w:bookmarkEnd w:id="103"/>
    <w:p w14:paraId="5F9E7A89" w14:textId="77777777" w:rsidR="00180035" w:rsidRPr="002B6952" w:rsidRDefault="00674EBA" w:rsidP="00180035">
      <w:pPr>
        <w:jc w:val="center"/>
      </w:pPr>
      <w:r>
        <w:rPr>
          <w:noProof/>
          <w:lang w:val="en-ZA" w:eastAsia="en-ZA"/>
        </w:rPr>
        <w:object w:dxaOrig="5909" w:dyaOrig="7109" w14:anchorId="44B60E0B">
          <v:shape id="_x0000_s2057" type="#_x0000_t75" style="position:absolute;left:0;text-align:left;margin-left:147.35pt;margin-top:-63.55pt;width:172.25pt;height:103.35pt;z-index:251662848" wrapcoords="-193 0 -193 21431 21600 21431 21600 0 -193 0">
            <v:imagedata r:id="rId11" o:title=""/>
          </v:shape>
          <o:OLEObject Type="Embed" ProgID="MSPhotoEd.3" ShapeID="_x0000_s2057" DrawAspect="Content" ObjectID="_1850978227" r:id="rId34"/>
        </w:object>
      </w:r>
    </w:p>
    <w:p w14:paraId="5DCFC67D" w14:textId="77777777" w:rsidR="00180035" w:rsidRPr="002B6952" w:rsidRDefault="00180035" w:rsidP="00180035">
      <w:pPr>
        <w:jc w:val="center"/>
      </w:pPr>
      <w:bookmarkStart w:id="104" w:name="_Toc285618047"/>
      <w:bookmarkEnd w:id="85"/>
      <w:bookmarkEnd w:id="86"/>
      <w:bookmarkEnd w:id="87"/>
      <w:bookmarkEnd w:id="88"/>
    </w:p>
    <w:p w14:paraId="06FE98C2" w14:textId="77777777" w:rsidR="00180035" w:rsidRPr="002B6952" w:rsidRDefault="00180035" w:rsidP="00180035">
      <w:pPr>
        <w:pStyle w:val="Title"/>
      </w:pPr>
    </w:p>
    <w:p w14:paraId="7036FACD" w14:textId="77777777" w:rsidR="00180035" w:rsidRPr="002B6952" w:rsidRDefault="00180035" w:rsidP="00180035">
      <w:pPr>
        <w:pStyle w:val="Title"/>
        <w:sectPr w:rsidR="00180035" w:rsidRPr="002B6952" w:rsidSect="00D50F37">
          <w:headerReference w:type="default" r:id="rId35"/>
          <w:footerReference w:type="default" r:id="rId36"/>
          <w:footnotePr>
            <w:pos w:val="beneathText"/>
          </w:footnotePr>
          <w:pgSz w:w="11907" w:h="16840" w:code="9"/>
          <w:pgMar w:top="675" w:right="1418" w:bottom="1134" w:left="1418" w:header="340" w:footer="340" w:gutter="0"/>
          <w:pgBorders w:display="firstPage" w:offsetFrom="page">
            <w:top w:val="threeDEngrave" w:sz="6" w:space="24" w:color="auto"/>
            <w:left w:val="threeDEngrave" w:sz="6" w:space="24" w:color="auto"/>
            <w:bottom w:val="threeDEngrave" w:sz="6" w:space="24" w:color="auto"/>
            <w:right w:val="threeDEngrave" w:sz="6" w:space="24" w:color="auto"/>
          </w:pgBorders>
          <w:cols w:space="720"/>
          <w:vAlign w:val="center"/>
          <w:docGrid w:linePitch="360"/>
        </w:sectPr>
      </w:pPr>
      <w:bookmarkStart w:id="105" w:name="_Toc285636266"/>
      <w:bookmarkStart w:id="106" w:name="_Toc132884832"/>
      <w:r w:rsidRPr="002B6952">
        <w:rPr>
          <w:sz w:val="52"/>
          <w:szCs w:val="52"/>
        </w:rPr>
        <w:t>PART B</w:t>
      </w:r>
      <w:bookmarkEnd w:id="104"/>
      <w:r w:rsidRPr="002B6952">
        <w:t xml:space="preserve"> – SPECIFICATIONS AND PRICING SCHEDULE</w:t>
      </w:r>
      <w:bookmarkEnd w:id="105"/>
      <w:bookmarkEnd w:id="106"/>
    </w:p>
    <w:p w14:paraId="084090BF" w14:textId="77777777" w:rsidR="00180035" w:rsidRPr="002B6952" w:rsidRDefault="00180035" w:rsidP="00180035">
      <w:pPr>
        <w:rPr>
          <w:rFonts w:cs="Arial"/>
          <w:b/>
          <w:sz w:val="2"/>
          <w:szCs w:val="2"/>
        </w:rPr>
      </w:pPr>
    </w:p>
    <w:p w14:paraId="2FFDB60C" w14:textId="77777777" w:rsidR="00180035" w:rsidRPr="002B6952" w:rsidRDefault="00180035" w:rsidP="0085208C">
      <w:pPr>
        <w:pStyle w:val="Heading1TenderDocs"/>
        <w:rPr>
          <w:sz w:val="18"/>
          <w:szCs w:val="18"/>
        </w:rPr>
      </w:pPr>
      <w:bookmarkStart w:id="107" w:name="_Toc132884833"/>
      <w:r w:rsidRPr="002B6952">
        <w:t>SPECIFICATIONS</w:t>
      </w:r>
      <w:bookmarkEnd w:id="107"/>
      <w:r w:rsidRPr="002B6952">
        <w:t xml:space="preserve"> </w:t>
      </w:r>
    </w:p>
    <w:p w14:paraId="333DA8DA" w14:textId="77777777" w:rsidR="00567AD9" w:rsidRDefault="00567AD9" w:rsidP="00925B51">
      <w:pPr>
        <w:spacing w:before="80" w:after="80"/>
        <w:rPr>
          <w:b/>
          <w:sz w:val="19"/>
          <w:szCs w:val="19"/>
        </w:rPr>
      </w:pPr>
    </w:p>
    <w:p w14:paraId="5F837967" w14:textId="77777777" w:rsidR="00925B51" w:rsidRPr="00567AD9" w:rsidRDefault="00925B51" w:rsidP="00925B51">
      <w:pPr>
        <w:spacing w:before="80" w:after="80"/>
        <w:rPr>
          <w:b/>
          <w:sz w:val="19"/>
          <w:szCs w:val="19"/>
        </w:rPr>
      </w:pPr>
      <w:r w:rsidRPr="00567AD9">
        <w:rPr>
          <w:b/>
          <w:sz w:val="19"/>
          <w:szCs w:val="19"/>
        </w:rPr>
        <w:t xml:space="preserve">SPECIFICATIONS </w:t>
      </w:r>
    </w:p>
    <w:p w14:paraId="51D545D3" w14:textId="77777777" w:rsidR="00925B51" w:rsidRPr="00567AD9" w:rsidRDefault="00925B51" w:rsidP="00925B51">
      <w:pPr>
        <w:pStyle w:val="Legal3"/>
        <w:widowControl/>
        <w:tabs>
          <w:tab w:val="clear" w:pos="1440"/>
          <w:tab w:val="left" w:pos="330"/>
        </w:tabs>
        <w:autoSpaceDE/>
        <w:autoSpaceDN/>
        <w:adjustRightInd/>
        <w:spacing w:before="80" w:after="80"/>
        <w:ind w:left="0" w:firstLine="0"/>
        <w:jc w:val="both"/>
        <w:outlineLvl w:val="9"/>
        <w:rPr>
          <w:rFonts w:ascii="Arial" w:hAnsi="Arial"/>
          <w:b/>
          <w:sz w:val="19"/>
          <w:szCs w:val="19"/>
        </w:rPr>
      </w:pPr>
      <w:r w:rsidRPr="00567AD9">
        <w:rPr>
          <w:rFonts w:ascii="Arial" w:hAnsi="Arial"/>
          <w:b/>
          <w:sz w:val="19"/>
          <w:szCs w:val="19"/>
        </w:rPr>
        <w:t>PART 1 – GENERAL</w:t>
      </w:r>
    </w:p>
    <w:p w14:paraId="7DE48E95" w14:textId="77777777" w:rsidR="00925B51" w:rsidRPr="00567AD9" w:rsidRDefault="00925B51" w:rsidP="00960CF3">
      <w:pPr>
        <w:numPr>
          <w:ilvl w:val="0"/>
          <w:numId w:val="44"/>
        </w:numPr>
        <w:spacing w:before="80" w:after="80"/>
        <w:rPr>
          <w:rFonts w:cs="Arial"/>
          <w:sz w:val="19"/>
          <w:szCs w:val="19"/>
        </w:rPr>
      </w:pPr>
      <w:r w:rsidRPr="00567AD9">
        <w:rPr>
          <w:rFonts w:cs="Arial"/>
          <w:b/>
          <w:sz w:val="19"/>
          <w:szCs w:val="19"/>
        </w:rPr>
        <w:t>Deliveries:</w:t>
      </w:r>
    </w:p>
    <w:p w14:paraId="443EEFA7" w14:textId="77777777" w:rsidR="0074053D" w:rsidRPr="00567AD9" w:rsidRDefault="0074053D" w:rsidP="00960CF3">
      <w:pPr>
        <w:numPr>
          <w:ilvl w:val="1"/>
          <w:numId w:val="44"/>
        </w:numPr>
        <w:spacing w:before="80" w:after="80"/>
        <w:rPr>
          <w:rFonts w:cs="Arial"/>
          <w:sz w:val="19"/>
          <w:szCs w:val="19"/>
        </w:rPr>
      </w:pPr>
      <w:r w:rsidRPr="00567AD9">
        <w:rPr>
          <w:rFonts w:cs="Arial"/>
          <w:sz w:val="19"/>
          <w:szCs w:val="19"/>
        </w:rPr>
        <w:t xml:space="preserve">Delivery must take place within </w:t>
      </w:r>
      <w:r>
        <w:rPr>
          <w:rFonts w:cs="Arial"/>
          <w:sz w:val="19"/>
          <w:szCs w:val="19"/>
        </w:rPr>
        <w:t>the specified time indicated in the appointment letter</w:t>
      </w:r>
      <w:r w:rsidRPr="00567AD9">
        <w:rPr>
          <w:rFonts w:cs="Arial"/>
          <w:sz w:val="19"/>
          <w:szCs w:val="19"/>
        </w:rPr>
        <w:t xml:space="preserve"> of placing an official order where lead times have not been indicated on the tender document.</w:t>
      </w:r>
    </w:p>
    <w:p w14:paraId="3D7CA785" w14:textId="77777777" w:rsidR="00925B51" w:rsidRPr="00567AD9" w:rsidRDefault="00925B51" w:rsidP="00960CF3">
      <w:pPr>
        <w:numPr>
          <w:ilvl w:val="1"/>
          <w:numId w:val="44"/>
        </w:numPr>
        <w:spacing w:before="80" w:after="80"/>
        <w:rPr>
          <w:rFonts w:cs="Arial"/>
          <w:sz w:val="19"/>
          <w:szCs w:val="19"/>
        </w:rPr>
      </w:pPr>
      <w:r w:rsidRPr="00567AD9">
        <w:rPr>
          <w:rFonts w:cs="Arial"/>
          <w:sz w:val="19"/>
          <w:szCs w:val="19"/>
        </w:rPr>
        <w:t>Delivery address will be indicated on the official order as one of the following:</w:t>
      </w:r>
    </w:p>
    <w:p w14:paraId="72336896" w14:textId="77777777" w:rsidR="00925B51" w:rsidRPr="00567AD9" w:rsidRDefault="00E740F8" w:rsidP="00960CF3">
      <w:pPr>
        <w:numPr>
          <w:ilvl w:val="2"/>
          <w:numId w:val="44"/>
        </w:numPr>
        <w:spacing w:before="80" w:after="80"/>
        <w:rPr>
          <w:rFonts w:cs="Arial"/>
          <w:sz w:val="19"/>
          <w:szCs w:val="19"/>
        </w:rPr>
      </w:pPr>
      <w:r>
        <w:rPr>
          <w:rFonts w:cs="Arial"/>
          <w:sz w:val="19"/>
          <w:szCs w:val="19"/>
        </w:rPr>
        <w:t xml:space="preserve">Budget and Treasury Office, </w:t>
      </w:r>
      <w:proofErr w:type="spellStart"/>
      <w:r w:rsidR="00604DFF">
        <w:rPr>
          <w:rFonts w:cs="Arial"/>
          <w:sz w:val="19"/>
          <w:szCs w:val="19"/>
        </w:rPr>
        <w:t>Qumrha</w:t>
      </w:r>
      <w:proofErr w:type="spellEnd"/>
      <w:r>
        <w:rPr>
          <w:rFonts w:cs="Arial"/>
          <w:sz w:val="19"/>
          <w:szCs w:val="19"/>
        </w:rPr>
        <w:t xml:space="preserve"> 4950</w:t>
      </w:r>
    </w:p>
    <w:p w14:paraId="39404970" w14:textId="77777777" w:rsidR="00925B51" w:rsidRPr="00567AD9" w:rsidRDefault="00925B51" w:rsidP="00960CF3">
      <w:pPr>
        <w:numPr>
          <w:ilvl w:val="1"/>
          <w:numId w:val="44"/>
        </w:numPr>
        <w:spacing w:before="80" w:after="80"/>
        <w:rPr>
          <w:rFonts w:cs="Arial"/>
          <w:sz w:val="19"/>
          <w:szCs w:val="19"/>
        </w:rPr>
      </w:pPr>
      <w:r w:rsidRPr="00567AD9">
        <w:rPr>
          <w:rFonts w:cs="Arial"/>
          <w:sz w:val="19"/>
          <w:szCs w:val="19"/>
        </w:rPr>
        <w:t xml:space="preserve">Delivery of products </w:t>
      </w:r>
      <w:r w:rsidR="003A2CF5" w:rsidRPr="00567AD9">
        <w:rPr>
          <w:rFonts w:cs="Arial"/>
          <w:sz w:val="19"/>
          <w:szCs w:val="19"/>
        </w:rPr>
        <w:t>must</w:t>
      </w:r>
      <w:r w:rsidRPr="00567AD9">
        <w:rPr>
          <w:rFonts w:cs="Arial"/>
          <w:sz w:val="19"/>
          <w:szCs w:val="19"/>
        </w:rPr>
        <w:t xml:space="preserve"> </w:t>
      </w:r>
      <w:r w:rsidRPr="00567AD9">
        <w:rPr>
          <w:rFonts w:cs="Arial"/>
          <w:b/>
          <w:sz w:val="19"/>
          <w:szCs w:val="19"/>
        </w:rPr>
        <w:t>include the off-loading</w:t>
      </w:r>
      <w:r w:rsidRPr="00567AD9">
        <w:rPr>
          <w:rFonts w:cs="Arial"/>
          <w:sz w:val="19"/>
          <w:szCs w:val="19"/>
        </w:rPr>
        <w:t xml:space="preserve"> thereof at the supplier’s own risk and cost to the designated delivery addresses as indicated above.</w:t>
      </w:r>
    </w:p>
    <w:p w14:paraId="724E2CC5" w14:textId="77777777" w:rsidR="00172FBB" w:rsidRPr="00567AD9" w:rsidRDefault="00172FBB" w:rsidP="00960CF3">
      <w:pPr>
        <w:numPr>
          <w:ilvl w:val="1"/>
          <w:numId w:val="44"/>
        </w:numPr>
        <w:spacing w:before="80" w:after="80"/>
        <w:rPr>
          <w:rFonts w:cs="Arial"/>
          <w:sz w:val="19"/>
          <w:szCs w:val="19"/>
        </w:rPr>
      </w:pPr>
      <w:r w:rsidRPr="00567AD9">
        <w:rPr>
          <w:rFonts w:cs="Arial"/>
          <w:sz w:val="19"/>
          <w:szCs w:val="19"/>
        </w:rPr>
        <w:t>Bidders must supply and ensure their own labour for the offloading of the products at the designated Municipal stores.</w:t>
      </w:r>
    </w:p>
    <w:p w14:paraId="3C186EAA" w14:textId="77777777" w:rsidR="00172FBB" w:rsidRPr="00567AD9" w:rsidRDefault="00172FBB" w:rsidP="00960CF3">
      <w:pPr>
        <w:numPr>
          <w:ilvl w:val="1"/>
          <w:numId w:val="44"/>
        </w:numPr>
        <w:spacing w:before="80" w:after="80"/>
        <w:rPr>
          <w:rFonts w:cs="Arial"/>
          <w:sz w:val="19"/>
          <w:szCs w:val="19"/>
        </w:rPr>
      </w:pPr>
      <w:r w:rsidRPr="00567AD9">
        <w:rPr>
          <w:rFonts w:cs="Arial"/>
          <w:sz w:val="19"/>
          <w:szCs w:val="19"/>
        </w:rPr>
        <w:t>The Municipality will place order</w:t>
      </w:r>
      <w:r w:rsidR="002564C4" w:rsidRPr="00567AD9">
        <w:rPr>
          <w:rFonts w:cs="Arial"/>
          <w:sz w:val="19"/>
          <w:szCs w:val="19"/>
        </w:rPr>
        <w:t>s</w:t>
      </w:r>
      <w:r w:rsidRPr="00567AD9">
        <w:rPr>
          <w:rFonts w:cs="Arial"/>
          <w:sz w:val="19"/>
          <w:szCs w:val="19"/>
        </w:rPr>
        <w:t xml:space="preserve"> as and when required during the contract period.</w:t>
      </w:r>
    </w:p>
    <w:p w14:paraId="105A3538" w14:textId="77777777" w:rsidR="00925B51" w:rsidRPr="00567AD9" w:rsidRDefault="00925B51" w:rsidP="00960CF3">
      <w:pPr>
        <w:numPr>
          <w:ilvl w:val="1"/>
          <w:numId w:val="44"/>
        </w:numPr>
        <w:spacing w:before="80" w:after="80"/>
        <w:rPr>
          <w:rFonts w:cs="Arial"/>
          <w:sz w:val="19"/>
          <w:szCs w:val="19"/>
        </w:rPr>
      </w:pPr>
      <w:r w:rsidRPr="00567AD9">
        <w:rPr>
          <w:rFonts w:cs="Arial"/>
          <w:sz w:val="19"/>
          <w:szCs w:val="19"/>
        </w:rPr>
        <w:t xml:space="preserve">An official order must be issued before any delivery may be made to the Municipality. </w:t>
      </w:r>
    </w:p>
    <w:p w14:paraId="6FB8676E" w14:textId="77777777" w:rsidR="00172FBB" w:rsidRPr="00567AD9" w:rsidRDefault="00172FBB" w:rsidP="00960CF3">
      <w:pPr>
        <w:numPr>
          <w:ilvl w:val="1"/>
          <w:numId w:val="44"/>
        </w:numPr>
        <w:spacing w:before="80" w:after="80"/>
        <w:rPr>
          <w:rFonts w:cs="Arial"/>
          <w:sz w:val="19"/>
          <w:szCs w:val="19"/>
        </w:rPr>
      </w:pPr>
      <w:r w:rsidRPr="00567AD9">
        <w:rPr>
          <w:rFonts w:cs="Arial"/>
          <w:sz w:val="19"/>
          <w:szCs w:val="19"/>
        </w:rPr>
        <w:t>It will be required from the supplier to keep stock of products or to ensure that full delivery takes place according to the order quantities.</w:t>
      </w:r>
    </w:p>
    <w:p w14:paraId="1064C8BF" w14:textId="77777777" w:rsidR="00925B51" w:rsidRPr="00567AD9" w:rsidRDefault="00925B51" w:rsidP="00960CF3">
      <w:pPr>
        <w:numPr>
          <w:ilvl w:val="0"/>
          <w:numId w:val="44"/>
        </w:numPr>
        <w:spacing w:before="80" w:after="80"/>
        <w:rPr>
          <w:rFonts w:cs="Arial"/>
          <w:b/>
          <w:sz w:val="19"/>
          <w:szCs w:val="19"/>
        </w:rPr>
      </w:pPr>
      <w:r w:rsidRPr="00567AD9">
        <w:rPr>
          <w:rFonts w:cs="Arial"/>
          <w:b/>
          <w:sz w:val="19"/>
          <w:szCs w:val="19"/>
        </w:rPr>
        <w:t>Pricing:</w:t>
      </w:r>
    </w:p>
    <w:p w14:paraId="0575FC84" w14:textId="77777777" w:rsidR="00925B51" w:rsidRPr="00567AD9" w:rsidRDefault="00925B51" w:rsidP="00960CF3">
      <w:pPr>
        <w:numPr>
          <w:ilvl w:val="1"/>
          <w:numId w:val="44"/>
        </w:numPr>
        <w:spacing w:before="80" w:after="80"/>
        <w:rPr>
          <w:rFonts w:cs="Arial"/>
          <w:sz w:val="19"/>
          <w:szCs w:val="19"/>
        </w:rPr>
      </w:pPr>
      <w:r w:rsidRPr="00567AD9">
        <w:rPr>
          <w:rFonts w:cs="Arial"/>
          <w:sz w:val="19"/>
          <w:szCs w:val="19"/>
        </w:rPr>
        <w:t xml:space="preserve">All items on the Pricing Schedule, where detailed specifications apply, are listed under </w:t>
      </w:r>
      <w:r w:rsidRPr="00567AD9">
        <w:rPr>
          <w:rFonts w:cs="Arial"/>
          <w:b/>
          <w:sz w:val="19"/>
          <w:szCs w:val="19"/>
        </w:rPr>
        <w:t xml:space="preserve">B. PRODUCT SPECIFICATIONS, </w:t>
      </w:r>
      <w:r w:rsidRPr="00567AD9">
        <w:rPr>
          <w:rFonts w:cs="Arial"/>
          <w:sz w:val="19"/>
          <w:szCs w:val="19"/>
        </w:rPr>
        <w:t>and are cross referenced to the Pricing Schedule.</w:t>
      </w:r>
      <w:r w:rsidRPr="00567AD9">
        <w:rPr>
          <w:rFonts w:cs="Arial"/>
          <w:b/>
          <w:sz w:val="19"/>
          <w:szCs w:val="19"/>
        </w:rPr>
        <w:t xml:space="preserve"> </w:t>
      </w:r>
      <w:r w:rsidRPr="00567AD9">
        <w:rPr>
          <w:rFonts w:cs="Arial"/>
          <w:sz w:val="19"/>
          <w:szCs w:val="19"/>
        </w:rPr>
        <w:t>In cases where a product does not have extensive specifications, the item specifications are listed with the item on the Pricing Schedule.</w:t>
      </w:r>
    </w:p>
    <w:p w14:paraId="1A64FF1D" w14:textId="77777777" w:rsidR="00925B51" w:rsidRPr="00567AD9" w:rsidRDefault="00925B51" w:rsidP="00960CF3">
      <w:pPr>
        <w:numPr>
          <w:ilvl w:val="1"/>
          <w:numId w:val="44"/>
        </w:numPr>
        <w:spacing w:before="80" w:after="80"/>
        <w:rPr>
          <w:rFonts w:cs="Arial"/>
          <w:sz w:val="19"/>
          <w:szCs w:val="19"/>
        </w:rPr>
      </w:pPr>
      <w:r w:rsidRPr="00567AD9">
        <w:rPr>
          <w:rFonts w:cs="Arial"/>
          <w:sz w:val="19"/>
          <w:szCs w:val="19"/>
        </w:rPr>
        <w:t>All fields must be completed for the tender to be considered. In cases where certain items cannot / are not provided by any one tenderer, it must be indicated as such on the tender document.</w:t>
      </w:r>
      <w:r w:rsidRPr="00567AD9">
        <w:rPr>
          <w:rFonts w:cs="Arial"/>
          <w:sz w:val="19"/>
          <w:szCs w:val="19"/>
        </w:rPr>
        <w:tab/>
      </w:r>
    </w:p>
    <w:p w14:paraId="2F9BC6FD" w14:textId="77777777" w:rsidR="00925B51" w:rsidRPr="00567AD9" w:rsidRDefault="00925B51" w:rsidP="00960CF3">
      <w:pPr>
        <w:numPr>
          <w:ilvl w:val="1"/>
          <w:numId w:val="44"/>
        </w:numPr>
        <w:spacing w:before="80" w:after="80"/>
        <w:rPr>
          <w:rFonts w:cs="Arial"/>
          <w:sz w:val="19"/>
          <w:szCs w:val="19"/>
        </w:rPr>
      </w:pPr>
      <w:r w:rsidRPr="00567AD9">
        <w:rPr>
          <w:rFonts w:cs="Arial"/>
          <w:sz w:val="19"/>
          <w:szCs w:val="19"/>
        </w:rPr>
        <w:t xml:space="preserve">Tenderers must furnish unit prices for the listed products only. </w:t>
      </w:r>
    </w:p>
    <w:p w14:paraId="062DAE62" w14:textId="77777777" w:rsidR="00925B51" w:rsidRPr="00567AD9" w:rsidRDefault="00925B51" w:rsidP="00960CF3">
      <w:pPr>
        <w:numPr>
          <w:ilvl w:val="1"/>
          <w:numId w:val="44"/>
        </w:numPr>
        <w:spacing w:before="80" w:after="80"/>
        <w:rPr>
          <w:rFonts w:cs="Arial"/>
          <w:b/>
          <w:sz w:val="19"/>
          <w:szCs w:val="19"/>
        </w:rPr>
      </w:pPr>
      <w:r w:rsidRPr="00567AD9">
        <w:rPr>
          <w:rFonts w:cs="Arial"/>
          <w:sz w:val="19"/>
          <w:szCs w:val="19"/>
        </w:rPr>
        <w:t xml:space="preserve">All prices must include delivery </w:t>
      </w:r>
      <w:r w:rsidRPr="00567AD9">
        <w:rPr>
          <w:rFonts w:cs="Arial"/>
          <w:b/>
          <w:sz w:val="19"/>
          <w:szCs w:val="19"/>
        </w:rPr>
        <w:t>and off-loading</w:t>
      </w:r>
      <w:r w:rsidRPr="00567AD9">
        <w:rPr>
          <w:rFonts w:cs="Arial"/>
          <w:sz w:val="19"/>
          <w:szCs w:val="19"/>
        </w:rPr>
        <w:t xml:space="preserve"> at the respective stores mentioned in </w:t>
      </w:r>
      <w:r w:rsidR="002564C4" w:rsidRPr="00567AD9">
        <w:rPr>
          <w:rFonts w:cs="Arial"/>
          <w:sz w:val="19"/>
          <w:szCs w:val="19"/>
        </w:rPr>
        <w:t>1.b.</w:t>
      </w:r>
      <w:r w:rsidRPr="00567AD9">
        <w:rPr>
          <w:rFonts w:cs="Arial"/>
          <w:sz w:val="19"/>
          <w:szCs w:val="19"/>
        </w:rPr>
        <w:t xml:space="preserve"> above and </w:t>
      </w:r>
      <w:r w:rsidRPr="00567AD9">
        <w:rPr>
          <w:rFonts w:cs="Arial"/>
          <w:b/>
          <w:sz w:val="19"/>
          <w:szCs w:val="19"/>
        </w:rPr>
        <w:t>MUST</w:t>
      </w:r>
      <w:r w:rsidRPr="00567AD9">
        <w:rPr>
          <w:rFonts w:cs="Arial"/>
          <w:sz w:val="19"/>
          <w:szCs w:val="19"/>
        </w:rPr>
        <w:t xml:space="preserve"> </w:t>
      </w:r>
      <w:r w:rsidRPr="00567AD9">
        <w:rPr>
          <w:rFonts w:cs="Arial"/>
          <w:b/>
          <w:sz w:val="19"/>
          <w:szCs w:val="19"/>
        </w:rPr>
        <w:t>EXCLUDE VAT</w:t>
      </w:r>
      <w:r w:rsidRPr="00567AD9">
        <w:rPr>
          <w:rFonts w:cs="Arial"/>
          <w:sz w:val="19"/>
          <w:szCs w:val="19"/>
        </w:rPr>
        <w:t>.</w:t>
      </w:r>
    </w:p>
    <w:p w14:paraId="21878A3E" w14:textId="77777777" w:rsidR="007634A4" w:rsidRPr="007634A4" w:rsidRDefault="007634A4" w:rsidP="00960CF3">
      <w:pPr>
        <w:numPr>
          <w:ilvl w:val="0"/>
          <w:numId w:val="44"/>
        </w:numPr>
        <w:spacing w:before="80" w:after="80"/>
        <w:rPr>
          <w:rFonts w:cs="Arial"/>
          <w:sz w:val="19"/>
          <w:szCs w:val="19"/>
        </w:rPr>
      </w:pPr>
    </w:p>
    <w:p w14:paraId="67CF3F8B" w14:textId="77777777" w:rsidR="00925B51" w:rsidRPr="00567AD9" w:rsidRDefault="00925B51" w:rsidP="007634A4">
      <w:pPr>
        <w:spacing w:before="80" w:after="80"/>
        <w:ind w:left="360"/>
        <w:rPr>
          <w:rFonts w:cs="Arial"/>
          <w:sz w:val="19"/>
          <w:szCs w:val="19"/>
        </w:rPr>
      </w:pPr>
      <w:r w:rsidRPr="00567AD9">
        <w:rPr>
          <w:rFonts w:cs="Arial"/>
          <w:b/>
          <w:sz w:val="19"/>
          <w:szCs w:val="19"/>
        </w:rPr>
        <w:t>Quality and quantities:</w:t>
      </w:r>
    </w:p>
    <w:p w14:paraId="14C59B3B" w14:textId="77777777" w:rsidR="00F87108" w:rsidRPr="00567AD9" w:rsidRDefault="00925B51" w:rsidP="00960CF3">
      <w:pPr>
        <w:numPr>
          <w:ilvl w:val="1"/>
          <w:numId w:val="44"/>
        </w:numPr>
        <w:spacing w:before="80" w:after="80"/>
        <w:rPr>
          <w:rFonts w:cs="Arial"/>
          <w:b/>
          <w:sz w:val="19"/>
          <w:szCs w:val="19"/>
        </w:rPr>
      </w:pPr>
      <w:r w:rsidRPr="00567AD9">
        <w:rPr>
          <w:rFonts w:cs="Arial"/>
          <w:b/>
          <w:sz w:val="19"/>
          <w:szCs w:val="19"/>
        </w:rPr>
        <w:t xml:space="preserve">Quality Standards: </w:t>
      </w:r>
    </w:p>
    <w:p w14:paraId="7BE0D0D7" w14:textId="77777777" w:rsidR="00F87108" w:rsidRPr="00567AD9" w:rsidRDefault="00F87108" w:rsidP="00960CF3">
      <w:pPr>
        <w:numPr>
          <w:ilvl w:val="2"/>
          <w:numId w:val="44"/>
        </w:numPr>
        <w:spacing w:before="80" w:after="80"/>
        <w:rPr>
          <w:rFonts w:cs="Arial"/>
          <w:b/>
          <w:sz w:val="19"/>
          <w:szCs w:val="19"/>
        </w:rPr>
      </w:pPr>
      <w:r w:rsidRPr="00567AD9">
        <w:rPr>
          <w:rFonts w:cs="Arial"/>
          <w:sz w:val="19"/>
          <w:szCs w:val="19"/>
        </w:rPr>
        <w:t>Special brands, where named, are used to indicate the standard of quality desired.  Tenderer’s equal/similar item will be considered, provided that the Tenderer specifies brand name(s) and submits full specifications. If the full set of specifications of the alternative item is not submitted, the item will not be evaluated and will not be considered for award.</w:t>
      </w:r>
    </w:p>
    <w:p w14:paraId="7AB8C0F6" w14:textId="77777777" w:rsidR="00F87108" w:rsidRPr="00567AD9" w:rsidRDefault="00F87108" w:rsidP="00960CF3">
      <w:pPr>
        <w:numPr>
          <w:ilvl w:val="2"/>
          <w:numId w:val="44"/>
        </w:numPr>
        <w:spacing w:before="80" w:after="80"/>
        <w:rPr>
          <w:rFonts w:cs="Arial"/>
          <w:b/>
          <w:sz w:val="19"/>
          <w:szCs w:val="19"/>
        </w:rPr>
      </w:pPr>
      <w:r w:rsidRPr="00567AD9">
        <w:rPr>
          <w:rFonts w:cs="Arial"/>
          <w:sz w:val="19"/>
          <w:szCs w:val="19"/>
        </w:rPr>
        <w:t xml:space="preserve">In the event the Municipality elects to accept an alternative item purported to be equal/similar by the tenderer, acceptance of the item(s) will be conditional on the Municipality’s inspection and testing after receipt. </w:t>
      </w:r>
    </w:p>
    <w:p w14:paraId="1CCF9D1F" w14:textId="77777777" w:rsidR="002B6952" w:rsidRPr="00567AD9" w:rsidRDefault="002B6952" w:rsidP="00960CF3">
      <w:pPr>
        <w:numPr>
          <w:ilvl w:val="2"/>
          <w:numId w:val="44"/>
        </w:numPr>
        <w:spacing w:before="80" w:after="80"/>
        <w:rPr>
          <w:rFonts w:cs="Arial"/>
          <w:b/>
          <w:sz w:val="19"/>
          <w:szCs w:val="19"/>
        </w:rPr>
      </w:pPr>
      <w:r w:rsidRPr="00567AD9">
        <w:rPr>
          <w:rFonts w:cs="Arial"/>
          <w:sz w:val="19"/>
          <w:szCs w:val="19"/>
        </w:rPr>
        <w:t xml:space="preserve">If, in the sole judgment of the Municipality, the item is determined not to be equal/similar, the item shall be collected by the Bidder and not be considered for award.  </w:t>
      </w:r>
    </w:p>
    <w:p w14:paraId="63CB7C8F" w14:textId="77777777" w:rsidR="00172FBB" w:rsidRPr="00567AD9" w:rsidRDefault="00172FBB" w:rsidP="00960CF3">
      <w:pPr>
        <w:numPr>
          <w:ilvl w:val="1"/>
          <w:numId w:val="44"/>
        </w:numPr>
        <w:spacing w:before="80" w:after="80"/>
        <w:rPr>
          <w:rFonts w:cs="Arial"/>
          <w:sz w:val="19"/>
          <w:szCs w:val="19"/>
        </w:rPr>
      </w:pPr>
      <w:r w:rsidRPr="00567AD9">
        <w:rPr>
          <w:rFonts w:cs="Arial"/>
          <w:b/>
          <w:sz w:val="19"/>
          <w:szCs w:val="19"/>
        </w:rPr>
        <w:t>Quality Tests</w:t>
      </w:r>
      <w:r w:rsidR="00157FEC" w:rsidRPr="00567AD9">
        <w:rPr>
          <w:rFonts w:cs="Arial"/>
          <w:b/>
          <w:sz w:val="19"/>
          <w:szCs w:val="19"/>
        </w:rPr>
        <w:t xml:space="preserve">: </w:t>
      </w:r>
      <w:r w:rsidRPr="00567AD9">
        <w:rPr>
          <w:rFonts w:cs="Arial"/>
          <w:sz w:val="19"/>
          <w:szCs w:val="19"/>
        </w:rPr>
        <w:t>The Municipality may from time to time test the quality of the products and non-compliance may result in the termination of the contract.</w:t>
      </w:r>
    </w:p>
    <w:p w14:paraId="10767309" w14:textId="77777777" w:rsidR="00172FBB" w:rsidRPr="00567AD9" w:rsidRDefault="00172FBB" w:rsidP="00960CF3">
      <w:pPr>
        <w:numPr>
          <w:ilvl w:val="1"/>
          <w:numId w:val="44"/>
        </w:numPr>
        <w:spacing w:before="80" w:after="80"/>
        <w:rPr>
          <w:rFonts w:cs="Arial"/>
          <w:sz w:val="19"/>
          <w:szCs w:val="19"/>
        </w:rPr>
      </w:pPr>
      <w:r w:rsidRPr="00567AD9">
        <w:rPr>
          <w:rFonts w:cs="Arial"/>
          <w:sz w:val="19"/>
          <w:szCs w:val="19"/>
        </w:rPr>
        <w:t>All product items should carry (minimum of 1 year) guarantees or warrantees and defaults will be replaced at the cost of the supplier. It will be the responsibility of the supplier to ensure that the products are replaced (Retailers to Manufacturers), where applicable.</w:t>
      </w:r>
    </w:p>
    <w:p w14:paraId="2B27E821" w14:textId="77777777" w:rsidR="00925B51" w:rsidRDefault="00925B51" w:rsidP="00960CF3">
      <w:pPr>
        <w:numPr>
          <w:ilvl w:val="1"/>
          <w:numId w:val="44"/>
        </w:numPr>
        <w:spacing w:before="80" w:after="80"/>
        <w:rPr>
          <w:rFonts w:cs="Arial"/>
          <w:b/>
          <w:sz w:val="19"/>
          <w:szCs w:val="19"/>
        </w:rPr>
      </w:pPr>
      <w:r w:rsidRPr="00567AD9">
        <w:rPr>
          <w:rFonts w:cs="Arial"/>
          <w:sz w:val="19"/>
          <w:szCs w:val="19"/>
        </w:rPr>
        <w:t xml:space="preserve">Quantity projections based on historical data, are provided in all instances where it is possible; </w:t>
      </w:r>
      <w:proofErr w:type="gramStart"/>
      <w:r w:rsidRPr="00567AD9">
        <w:rPr>
          <w:rFonts w:cs="Arial"/>
          <w:sz w:val="19"/>
          <w:szCs w:val="19"/>
        </w:rPr>
        <w:t>otherwise</w:t>
      </w:r>
      <w:proofErr w:type="gramEnd"/>
      <w:r w:rsidRPr="00567AD9">
        <w:rPr>
          <w:rFonts w:cs="Arial"/>
          <w:sz w:val="19"/>
          <w:szCs w:val="19"/>
        </w:rPr>
        <w:t xml:space="preserve"> no estimated quantity projection is provided. The products will be ordered throughout the </w:t>
      </w:r>
      <w:r w:rsidR="002B6952" w:rsidRPr="00567AD9">
        <w:rPr>
          <w:rFonts w:cs="Arial"/>
          <w:sz w:val="19"/>
          <w:szCs w:val="19"/>
        </w:rPr>
        <w:t>contract period</w:t>
      </w:r>
      <w:r w:rsidRPr="00567AD9">
        <w:rPr>
          <w:rFonts w:cs="Arial"/>
          <w:sz w:val="19"/>
          <w:szCs w:val="19"/>
        </w:rPr>
        <w:t xml:space="preserve"> as and when required. The </w:t>
      </w:r>
      <w:r w:rsidR="0012129D">
        <w:rPr>
          <w:rFonts w:cs="Arial"/>
          <w:sz w:val="19"/>
          <w:szCs w:val="19"/>
        </w:rPr>
        <w:t>Great Kei</w:t>
      </w:r>
      <w:r w:rsidR="00D86B06">
        <w:rPr>
          <w:rFonts w:cs="Arial"/>
          <w:sz w:val="19"/>
          <w:szCs w:val="19"/>
        </w:rPr>
        <w:t xml:space="preserve"> </w:t>
      </w:r>
      <w:r w:rsidRPr="00567AD9">
        <w:rPr>
          <w:rFonts w:cs="Arial"/>
          <w:sz w:val="19"/>
          <w:szCs w:val="19"/>
        </w:rPr>
        <w:t>Municipality will not be bound to the estimated quantities as mentioned in the Pricing Schedule. The tendered prices will be binding on this contract</w:t>
      </w:r>
      <w:r w:rsidRPr="00567AD9">
        <w:rPr>
          <w:rFonts w:cs="Arial"/>
          <w:b/>
          <w:sz w:val="19"/>
          <w:szCs w:val="19"/>
        </w:rPr>
        <w:t>.</w:t>
      </w:r>
    </w:p>
    <w:p w14:paraId="3500F4E2" w14:textId="77777777" w:rsidR="00F417B9" w:rsidRPr="00567AD9" w:rsidRDefault="00F417B9" w:rsidP="00F417B9">
      <w:pPr>
        <w:spacing w:before="80" w:after="80"/>
        <w:ind w:left="720"/>
        <w:rPr>
          <w:rFonts w:cs="Arial"/>
          <w:b/>
          <w:sz w:val="19"/>
          <w:szCs w:val="19"/>
        </w:rPr>
      </w:pPr>
    </w:p>
    <w:p w14:paraId="00BF531A" w14:textId="77777777" w:rsidR="00F87108" w:rsidRPr="00567AD9" w:rsidRDefault="00172FBB" w:rsidP="00960CF3">
      <w:pPr>
        <w:numPr>
          <w:ilvl w:val="0"/>
          <w:numId w:val="44"/>
        </w:numPr>
        <w:spacing w:before="120" w:after="120"/>
        <w:rPr>
          <w:rFonts w:cs="Arial"/>
          <w:sz w:val="19"/>
          <w:szCs w:val="19"/>
        </w:rPr>
      </w:pPr>
      <w:r w:rsidRPr="00567AD9">
        <w:rPr>
          <w:rFonts w:cs="Arial"/>
          <w:b/>
          <w:sz w:val="19"/>
          <w:szCs w:val="19"/>
        </w:rPr>
        <w:t>Information</w:t>
      </w:r>
    </w:p>
    <w:p w14:paraId="46E3CD7C" w14:textId="77777777" w:rsidR="00F87108" w:rsidRPr="00567AD9" w:rsidRDefault="00172FBB" w:rsidP="00960CF3">
      <w:pPr>
        <w:numPr>
          <w:ilvl w:val="1"/>
          <w:numId w:val="45"/>
        </w:numPr>
        <w:spacing w:before="80" w:after="80"/>
        <w:rPr>
          <w:sz w:val="19"/>
          <w:szCs w:val="19"/>
        </w:rPr>
      </w:pPr>
      <w:r w:rsidRPr="00567AD9">
        <w:rPr>
          <w:rFonts w:cs="Arial"/>
          <w:sz w:val="19"/>
          <w:szCs w:val="19"/>
        </w:rPr>
        <w:t xml:space="preserve">Bidders must take note that the tender will be disqualified in the event of a false statement having been made or false information submitted. The complete </w:t>
      </w:r>
      <w:r w:rsidR="002B6952" w:rsidRPr="00567AD9">
        <w:rPr>
          <w:rFonts w:cs="Arial"/>
          <w:sz w:val="19"/>
          <w:szCs w:val="19"/>
        </w:rPr>
        <w:t>Supply Chain Management</w:t>
      </w:r>
      <w:r w:rsidRPr="00567AD9">
        <w:rPr>
          <w:rFonts w:cs="Arial"/>
          <w:sz w:val="19"/>
          <w:szCs w:val="19"/>
        </w:rPr>
        <w:t xml:space="preserve"> Policy is available for inspection at the Municipal Offices.</w:t>
      </w:r>
    </w:p>
    <w:p w14:paraId="2C4EDB00" w14:textId="77777777" w:rsidR="00F87108" w:rsidRPr="00567AD9" w:rsidRDefault="00F87108" w:rsidP="00960CF3">
      <w:pPr>
        <w:numPr>
          <w:ilvl w:val="1"/>
          <w:numId w:val="45"/>
        </w:numPr>
        <w:spacing w:before="80" w:after="80"/>
        <w:rPr>
          <w:sz w:val="19"/>
          <w:szCs w:val="19"/>
        </w:rPr>
      </w:pPr>
      <w:r w:rsidRPr="00567AD9">
        <w:rPr>
          <w:rFonts w:cs="Arial"/>
          <w:sz w:val="19"/>
          <w:szCs w:val="19"/>
        </w:rPr>
        <w:t xml:space="preserve">The tender must be valid for 90 (ninety) days after closing date. </w:t>
      </w:r>
    </w:p>
    <w:p w14:paraId="683462D8" w14:textId="77777777" w:rsidR="00F87108" w:rsidRPr="00567AD9" w:rsidRDefault="00F87108" w:rsidP="00960CF3">
      <w:pPr>
        <w:numPr>
          <w:ilvl w:val="1"/>
          <w:numId w:val="45"/>
        </w:numPr>
        <w:spacing w:before="80" w:after="80"/>
        <w:rPr>
          <w:sz w:val="19"/>
          <w:szCs w:val="19"/>
        </w:rPr>
      </w:pPr>
      <w:r w:rsidRPr="00567AD9">
        <w:rPr>
          <w:rFonts w:cs="Arial"/>
          <w:sz w:val="19"/>
          <w:szCs w:val="19"/>
        </w:rPr>
        <w:t xml:space="preserve">The contract period will be from date of commencement until </w:t>
      </w:r>
      <w:r w:rsidR="00E76F25">
        <w:rPr>
          <w:rFonts w:cs="Arial"/>
          <w:sz w:val="19"/>
          <w:szCs w:val="19"/>
        </w:rPr>
        <w:t>delivery but not later than 30 June 2023</w:t>
      </w:r>
      <w:r w:rsidRPr="00567AD9">
        <w:rPr>
          <w:rFonts w:cs="Arial"/>
          <w:sz w:val="19"/>
          <w:szCs w:val="19"/>
        </w:rPr>
        <w:t>.</w:t>
      </w:r>
    </w:p>
    <w:p w14:paraId="3CC0DC20" w14:textId="77777777" w:rsidR="00F87108" w:rsidRPr="00567AD9" w:rsidRDefault="00F87108" w:rsidP="00960CF3">
      <w:pPr>
        <w:numPr>
          <w:ilvl w:val="1"/>
          <w:numId w:val="45"/>
        </w:numPr>
        <w:spacing w:before="80" w:after="80"/>
        <w:rPr>
          <w:sz w:val="19"/>
          <w:szCs w:val="19"/>
        </w:rPr>
      </w:pPr>
      <w:r w:rsidRPr="00567AD9">
        <w:rPr>
          <w:rFonts w:cs="Arial"/>
          <w:sz w:val="19"/>
          <w:szCs w:val="19"/>
        </w:rPr>
        <w:t>Non-compliance with the tender conditions and specifications, could lead to breach of contract and the supplier will be liable for any expenses incurred as effect thereof.</w:t>
      </w:r>
    </w:p>
    <w:p w14:paraId="4DC9816E" w14:textId="77777777" w:rsidR="00483E2D" w:rsidRPr="002B6952" w:rsidRDefault="00483E2D" w:rsidP="00100FBB">
      <w:pPr>
        <w:spacing w:before="120" w:after="120"/>
        <w:rPr>
          <w:rFonts w:cs="Arial"/>
          <w:sz w:val="19"/>
          <w:szCs w:val="19"/>
        </w:rPr>
      </w:pPr>
    </w:p>
    <w:p w14:paraId="46772F94" w14:textId="77777777" w:rsidR="002564C4" w:rsidRPr="002B6952" w:rsidRDefault="002564C4" w:rsidP="00100FBB">
      <w:pPr>
        <w:spacing w:after="200" w:line="276" w:lineRule="auto"/>
        <w:rPr>
          <w:rFonts w:cs="Arial"/>
          <w:b/>
        </w:rPr>
      </w:pPr>
      <w:r w:rsidRPr="002B6952">
        <w:rPr>
          <w:rFonts w:cs="Arial"/>
          <w:b/>
        </w:rPr>
        <w:br w:type="page"/>
      </w:r>
    </w:p>
    <w:p w14:paraId="656919B4" w14:textId="77777777" w:rsidR="00100FBB" w:rsidRPr="002B6952" w:rsidRDefault="00100FBB" w:rsidP="00100FBB">
      <w:pPr>
        <w:spacing w:after="200" w:line="276" w:lineRule="auto"/>
        <w:rPr>
          <w:rFonts w:cs="Arial"/>
          <w:b/>
        </w:rPr>
      </w:pPr>
      <w:r w:rsidRPr="002B6952">
        <w:rPr>
          <w:rFonts w:cs="Arial"/>
          <w:b/>
        </w:rPr>
        <w:t>B.        PRODUCT SPECIFICATIONS</w:t>
      </w:r>
    </w:p>
    <w:p w14:paraId="0C0BFF89" w14:textId="77777777" w:rsidR="00180035" w:rsidRPr="002B6952" w:rsidRDefault="00180035" w:rsidP="0085208C">
      <w:pPr>
        <w:pStyle w:val="Heading1TenderDocs"/>
      </w:pPr>
      <w:bookmarkStart w:id="108" w:name="_Toc132884834"/>
      <w:bookmarkStart w:id="109" w:name="_Toc315871082"/>
      <w:r w:rsidRPr="002B6952">
        <w:t>PRICING SCHEDULE</w:t>
      </w:r>
      <w:bookmarkEnd w:id="108"/>
      <w:r w:rsidRPr="002B6952">
        <w:t xml:space="preserve"> </w:t>
      </w:r>
      <w:bookmarkEnd w:id="109"/>
    </w:p>
    <w:p w14:paraId="4356E8E3" w14:textId="77777777" w:rsidR="00180035" w:rsidRPr="002B6952" w:rsidRDefault="00180035" w:rsidP="00180035">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180035" w:rsidRPr="002B6952" w14:paraId="47719246" w14:textId="77777777" w:rsidTr="00DB66D3">
        <w:tc>
          <w:tcPr>
            <w:tcW w:w="9287" w:type="dxa"/>
            <w:shd w:val="clear" w:color="auto" w:fill="D9D9D9" w:themeFill="background1" w:themeFillShade="D9"/>
          </w:tcPr>
          <w:p w14:paraId="78311631" w14:textId="77777777" w:rsidR="00DB66D3" w:rsidRPr="002B6952" w:rsidRDefault="00DB66D3" w:rsidP="00DB66D3">
            <w:pPr>
              <w:spacing w:before="40" w:after="40"/>
              <w:ind w:left="550" w:hanging="329"/>
              <w:jc w:val="center"/>
              <w:rPr>
                <w:b/>
                <w:sz w:val="16"/>
                <w:szCs w:val="16"/>
              </w:rPr>
            </w:pPr>
            <w:r w:rsidRPr="002B6952">
              <w:rPr>
                <w:b/>
                <w:sz w:val="16"/>
                <w:szCs w:val="16"/>
              </w:rPr>
              <w:t>NOTE:</w:t>
            </w:r>
          </w:p>
          <w:p w14:paraId="0E2D4BD1" w14:textId="77777777" w:rsidR="00DB66D3" w:rsidRPr="002B6952" w:rsidRDefault="00DB66D3" w:rsidP="00CD01E7">
            <w:pPr>
              <w:numPr>
                <w:ilvl w:val="0"/>
                <w:numId w:val="12"/>
              </w:numPr>
              <w:tabs>
                <w:tab w:val="num" w:pos="426"/>
                <w:tab w:val="num" w:pos="1080"/>
              </w:tabs>
              <w:spacing w:before="40" w:after="40"/>
              <w:ind w:left="426" w:hanging="426"/>
              <w:rPr>
                <w:b/>
                <w:sz w:val="16"/>
                <w:szCs w:val="16"/>
              </w:rPr>
            </w:pPr>
            <w:r w:rsidRPr="002B6952">
              <w:rPr>
                <w:b/>
                <w:sz w:val="16"/>
                <w:szCs w:val="16"/>
              </w:rPr>
              <w:t>All delivery costs MUST be included in the bid price, for delivery at the prescribed destination.</w:t>
            </w:r>
          </w:p>
          <w:p w14:paraId="7AC247B2" w14:textId="77777777" w:rsidR="00DB66D3" w:rsidRPr="002B6952" w:rsidRDefault="00DB66D3" w:rsidP="00CD01E7">
            <w:pPr>
              <w:numPr>
                <w:ilvl w:val="0"/>
                <w:numId w:val="12"/>
              </w:numPr>
              <w:tabs>
                <w:tab w:val="num" w:pos="426"/>
              </w:tabs>
              <w:spacing w:before="40" w:after="40"/>
              <w:ind w:left="426" w:hanging="426"/>
              <w:rPr>
                <w:rFonts w:cs="Arial"/>
                <w:b/>
                <w:spacing w:val="4"/>
                <w:position w:val="4"/>
                <w:sz w:val="16"/>
                <w:szCs w:val="16"/>
              </w:rPr>
            </w:pPr>
            <w:r w:rsidRPr="002B6952">
              <w:rPr>
                <w:b/>
                <w:sz w:val="16"/>
                <w:szCs w:val="16"/>
              </w:rPr>
              <w:t>Document MUST be completed in non-erasable black ink.</w:t>
            </w:r>
          </w:p>
          <w:p w14:paraId="0A456F67" w14:textId="77777777" w:rsidR="00DB66D3" w:rsidRPr="002B6952" w:rsidRDefault="00DB66D3" w:rsidP="00CD01E7">
            <w:pPr>
              <w:pStyle w:val="ListParagraph"/>
              <w:numPr>
                <w:ilvl w:val="0"/>
                <w:numId w:val="12"/>
              </w:numPr>
              <w:tabs>
                <w:tab w:val="num" w:pos="426"/>
              </w:tabs>
              <w:spacing w:before="40" w:after="40"/>
              <w:ind w:left="426" w:hanging="426"/>
              <w:jc w:val="both"/>
              <w:rPr>
                <w:rFonts w:ascii="Arial" w:hAnsi="Arial" w:cs="Arial"/>
                <w:b/>
                <w:sz w:val="16"/>
                <w:szCs w:val="16"/>
              </w:rPr>
            </w:pPr>
            <w:r w:rsidRPr="002B6952">
              <w:rPr>
                <w:rFonts w:ascii="Arial" w:hAnsi="Arial" w:cs="Arial"/>
                <w:b/>
                <w:sz w:val="16"/>
                <w:szCs w:val="16"/>
              </w:rPr>
              <w:t>NO correction fluid/tape may be used.</w:t>
            </w:r>
          </w:p>
          <w:p w14:paraId="24CF8016" w14:textId="77777777" w:rsidR="00180035" w:rsidRPr="002B6952" w:rsidRDefault="00DB66D3" w:rsidP="00CD01E7">
            <w:pPr>
              <w:numPr>
                <w:ilvl w:val="1"/>
                <w:numId w:val="12"/>
              </w:numPr>
              <w:spacing w:before="40" w:after="40"/>
              <w:rPr>
                <w:rFonts w:cs="Arial"/>
                <w:b/>
                <w:spacing w:val="4"/>
                <w:position w:val="4"/>
                <w:sz w:val="16"/>
                <w:szCs w:val="16"/>
              </w:rPr>
            </w:pPr>
            <w:r w:rsidRPr="002B6952">
              <w:rPr>
                <w:rFonts w:cs="Arial"/>
                <w:b/>
                <w:sz w:val="16"/>
                <w:szCs w:val="16"/>
              </w:rPr>
              <w:t xml:space="preserve">In the event of a mistake having been made, it shall be crossed out in ink and be accompanied by an initial at </w:t>
            </w:r>
            <w:proofErr w:type="gramStart"/>
            <w:r w:rsidRPr="002B6952">
              <w:rPr>
                <w:rFonts w:cs="Arial"/>
                <w:b/>
                <w:sz w:val="16"/>
                <w:szCs w:val="16"/>
              </w:rPr>
              <w:t>each and every</w:t>
            </w:r>
            <w:proofErr w:type="gramEnd"/>
            <w:r w:rsidRPr="002B6952">
              <w:rPr>
                <w:rFonts w:cs="Arial"/>
                <w:b/>
                <w:sz w:val="16"/>
                <w:szCs w:val="16"/>
              </w:rPr>
              <w:t xml:space="preserve"> alteration.</w:t>
            </w:r>
          </w:p>
        </w:tc>
      </w:tr>
    </w:tbl>
    <w:p w14:paraId="6B056FCD" w14:textId="77777777" w:rsidR="00180035" w:rsidRPr="002B6952" w:rsidRDefault="00180035" w:rsidP="00180035">
      <w:pPr>
        <w:rPr>
          <w:rFonts w:cs="Arial"/>
          <w:sz w:val="18"/>
          <w:szCs w:val="18"/>
        </w:rPr>
      </w:pPr>
    </w:p>
    <w:p w14:paraId="4A9F0CA6" w14:textId="77777777" w:rsidR="00180035" w:rsidRPr="002B6952" w:rsidRDefault="00180035" w:rsidP="00180035">
      <w:pPr>
        <w:rPr>
          <w:rFonts w:cs="Arial"/>
          <w:sz w:val="18"/>
          <w:szCs w:val="18"/>
        </w:rPr>
      </w:pPr>
    </w:p>
    <w:p w14:paraId="52B51BD6" w14:textId="77777777" w:rsidR="00180035" w:rsidRPr="002B6952" w:rsidRDefault="00180035" w:rsidP="00180035">
      <w:pPr>
        <w:tabs>
          <w:tab w:val="left" w:pos="9020"/>
        </w:tabs>
        <w:spacing w:line="480" w:lineRule="auto"/>
        <w:rPr>
          <w:rFonts w:cs="Arial"/>
          <w:sz w:val="18"/>
          <w:szCs w:val="18"/>
        </w:rPr>
      </w:pPr>
      <w:r w:rsidRPr="002B6952">
        <w:rPr>
          <w:rFonts w:cs="Arial"/>
          <w:sz w:val="18"/>
          <w:szCs w:val="18"/>
        </w:rPr>
        <w:t xml:space="preserve">I / We </w:t>
      </w:r>
      <w:r w:rsidRPr="002B6952">
        <w:rPr>
          <w:rFonts w:cs="Arial"/>
          <w:sz w:val="18"/>
          <w:szCs w:val="18"/>
          <w:u w:val="single"/>
        </w:rPr>
        <w:tab/>
      </w:r>
      <w:r w:rsidRPr="002B6952">
        <w:rPr>
          <w:rFonts w:cs="Arial"/>
          <w:sz w:val="18"/>
          <w:szCs w:val="18"/>
        </w:rPr>
        <w:t xml:space="preserve">     </w:t>
      </w:r>
      <w:proofErr w:type="gramStart"/>
      <w:r w:rsidRPr="002B6952">
        <w:rPr>
          <w:rFonts w:cs="Arial"/>
          <w:sz w:val="18"/>
          <w:szCs w:val="18"/>
        </w:rPr>
        <w:t xml:space="preserve">   (</w:t>
      </w:r>
      <w:proofErr w:type="gramEnd"/>
      <w:r w:rsidRPr="002B6952">
        <w:rPr>
          <w:rFonts w:cs="Arial"/>
          <w:sz w:val="18"/>
          <w:szCs w:val="18"/>
        </w:rPr>
        <w:t xml:space="preserve">full name of Bidder) the undersigned in my capacity as </w:t>
      </w:r>
      <w:r w:rsidRPr="002B6952">
        <w:rPr>
          <w:rFonts w:cs="Arial"/>
          <w:sz w:val="18"/>
          <w:szCs w:val="18"/>
          <w:u w:val="single"/>
        </w:rPr>
        <w:tab/>
      </w:r>
      <w:r w:rsidRPr="002B6952">
        <w:rPr>
          <w:rFonts w:cs="Arial"/>
          <w:sz w:val="18"/>
          <w:szCs w:val="18"/>
        </w:rPr>
        <w:t xml:space="preserve">     of the firm </w:t>
      </w:r>
      <w:r w:rsidRPr="002B6952">
        <w:rPr>
          <w:rFonts w:cs="Arial"/>
          <w:sz w:val="18"/>
          <w:szCs w:val="18"/>
          <w:u w:val="single"/>
        </w:rPr>
        <w:tab/>
        <w:t xml:space="preserve">  </w:t>
      </w:r>
      <w:r w:rsidRPr="002B6952">
        <w:rPr>
          <w:rFonts w:cs="Arial"/>
          <w:sz w:val="18"/>
          <w:szCs w:val="18"/>
        </w:rPr>
        <w:t xml:space="preserve"> hereby offer to </w:t>
      </w:r>
      <w:r w:rsidR="0012129D">
        <w:rPr>
          <w:rFonts w:cs="Arial"/>
          <w:sz w:val="18"/>
          <w:szCs w:val="18"/>
        </w:rPr>
        <w:t>Great Kei</w:t>
      </w:r>
      <w:r w:rsidR="002B4A0E">
        <w:rPr>
          <w:rFonts w:cs="Arial"/>
          <w:sz w:val="18"/>
          <w:szCs w:val="18"/>
        </w:rPr>
        <w:t xml:space="preserve"> </w:t>
      </w:r>
      <w:r w:rsidRPr="002B6952">
        <w:rPr>
          <w:rFonts w:cs="Arial"/>
          <w:sz w:val="18"/>
          <w:szCs w:val="18"/>
        </w:rPr>
        <w:t xml:space="preserve">Municipality to render the services as described, in accordance with the specification and conditions of contract to the entire satisfaction of the </w:t>
      </w:r>
      <w:r w:rsidR="0012129D">
        <w:rPr>
          <w:rFonts w:cs="Arial"/>
          <w:sz w:val="18"/>
          <w:szCs w:val="18"/>
        </w:rPr>
        <w:t>Great Kei</w:t>
      </w:r>
      <w:r w:rsidR="002B4A0E">
        <w:rPr>
          <w:rFonts w:cs="Arial"/>
          <w:sz w:val="18"/>
          <w:szCs w:val="18"/>
        </w:rPr>
        <w:t xml:space="preserve"> </w:t>
      </w:r>
      <w:r w:rsidRPr="002B6952">
        <w:rPr>
          <w:rFonts w:cs="Arial"/>
          <w:sz w:val="18"/>
          <w:szCs w:val="18"/>
        </w:rPr>
        <w:t>Municipality and subject to the conditions of tender, for the amounts indicated hereunder:</w:t>
      </w:r>
    </w:p>
    <w:p w14:paraId="3C272F9E" w14:textId="77777777" w:rsidR="00A271D4" w:rsidRDefault="00E33CD5" w:rsidP="00180035">
      <w:pPr>
        <w:rPr>
          <w:rFonts w:cs="Arial"/>
          <w:b/>
          <w:bCs/>
        </w:rPr>
      </w:pPr>
      <w:r>
        <w:rPr>
          <w:rFonts w:cs="Arial"/>
          <w:b/>
          <w:bCs/>
        </w:rPr>
        <w:t>PRICING SCHEDULE</w:t>
      </w:r>
    </w:p>
    <w:p w14:paraId="473F7C94" w14:textId="77777777" w:rsidR="00E9192A" w:rsidRDefault="00E9192A" w:rsidP="00180035">
      <w:pPr>
        <w:rPr>
          <w:rFonts w:cs="Arial"/>
          <w:b/>
          <w:bCs/>
        </w:rPr>
      </w:pPr>
    </w:p>
    <w:p w14:paraId="7ED5C142" w14:textId="77777777" w:rsidR="00E9192A" w:rsidRDefault="00E9192A" w:rsidP="00180035">
      <w:pPr>
        <w:rPr>
          <w:rFonts w:cs="Arial"/>
          <w:b/>
          <w:bCs/>
        </w:rPr>
      </w:pPr>
    </w:p>
    <w:p w14:paraId="3E1DA18F" w14:textId="77777777" w:rsidR="00E9192A" w:rsidRDefault="00E9192A" w:rsidP="00180035">
      <w:pPr>
        <w:rPr>
          <w:rFonts w:cs="Arial"/>
          <w:b/>
          <w:bCs/>
        </w:rPr>
      </w:pPr>
    </w:p>
    <w:p w14:paraId="4DF39177" w14:textId="77777777" w:rsidR="00E9192A" w:rsidRDefault="00E9192A" w:rsidP="00180035">
      <w:pPr>
        <w:rPr>
          <w:rFonts w:cs="Arial"/>
          <w:b/>
          <w:bCs/>
        </w:rPr>
      </w:pPr>
    </w:p>
    <w:p w14:paraId="37DAD753" w14:textId="77777777" w:rsidR="00E9192A" w:rsidRDefault="00E9192A" w:rsidP="00180035">
      <w:pPr>
        <w:rPr>
          <w:rFonts w:cs="Arial"/>
          <w:b/>
          <w:bCs/>
        </w:rPr>
      </w:pPr>
    </w:p>
    <w:p w14:paraId="08F9D14A" w14:textId="26C54F26" w:rsidR="00E9192A" w:rsidRPr="002B6952" w:rsidRDefault="00E9192A" w:rsidP="00180035">
      <w:pPr>
        <w:rPr>
          <w:rFonts w:cs="Arial"/>
          <w:b/>
          <w:bCs/>
        </w:rPr>
        <w:sectPr w:rsidR="00E9192A" w:rsidRPr="002B6952" w:rsidSect="00D50F37">
          <w:headerReference w:type="default" r:id="rId37"/>
          <w:footnotePr>
            <w:pos w:val="beneathText"/>
          </w:footnotePr>
          <w:pgSz w:w="11907" w:h="16840" w:code="9"/>
          <w:pgMar w:top="1797" w:right="1418" w:bottom="1079" w:left="1418" w:header="340" w:footer="340" w:gutter="0"/>
          <w:cols w:space="720"/>
          <w:docGrid w:linePitch="360"/>
        </w:sectPr>
      </w:pPr>
    </w:p>
    <w:p w14:paraId="260C279E" w14:textId="77777777" w:rsidR="001906A9" w:rsidRDefault="001906A9" w:rsidP="006D14E8">
      <w:pPr>
        <w:pStyle w:val="BodyText"/>
        <w:spacing w:before="3"/>
        <w:rPr>
          <w:b/>
          <w:sz w:val="14"/>
        </w:rPr>
      </w:pPr>
    </w:p>
    <w:p w14:paraId="549DE120" w14:textId="77777777" w:rsidR="001906A9" w:rsidRDefault="001906A9" w:rsidP="006D14E8">
      <w:pPr>
        <w:pStyle w:val="BodyText"/>
        <w:spacing w:before="3"/>
        <w:rPr>
          <w:b/>
          <w:sz w:val="14"/>
        </w:rPr>
      </w:pPr>
    </w:p>
    <w:p w14:paraId="6D743CC3" w14:textId="77777777" w:rsidR="001906A9" w:rsidRDefault="001906A9" w:rsidP="006D14E8">
      <w:pPr>
        <w:pStyle w:val="BodyText"/>
        <w:spacing w:before="3"/>
        <w:rPr>
          <w:b/>
          <w:sz w:val="14"/>
        </w:rPr>
      </w:pPr>
    </w:p>
    <w:p w14:paraId="25B60705" w14:textId="14825909" w:rsidR="001906A9" w:rsidRDefault="006D14E8" w:rsidP="001906A9">
      <w:pPr>
        <w:pStyle w:val="BodyText"/>
        <w:ind w:left="920"/>
        <w:rPr>
          <w:sz w:val="20"/>
        </w:rPr>
      </w:pPr>
      <w:r>
        <w:rPr>
          <w:noProof/>
          <w:sz w:val="20"/>
          <w:lang w:val="en-ZA" w:eastAsia="en-ZA"/>
        </w:rPr>
        <mc:AlternateContent>
          <mc:Choice Requires="wpg">
            <w:drawing>
              <wp:inline distT="0" distB="0" distL="0" distR="0" wp14:anchorId="1745917E" wp14:editId="62EB4BEA">
                <wp:extent cx="5879465" cy="699770"/>
                <wp:effectExtent l="0" t="2540" r="635" b="2540"/>
                <wp:docPr id="28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9465" cy="699770"/>
                          <a:chOff x="0" y="0"/>
                          <a:chExt cx="9259" cy="1102"/>
                        </a:xfrm>
                      </wpg:grpSpPr>
                      <wps:wsp>
                        <wps:cNvPr id="282" name="Freeform 30"/>
                        <wps:cNvSpPr>
                          <a:spLocks/>
                        </wps:cNvSpPr>
                        <wps:spPr bwMode="auto">
                          <a:xfrm>
                            <a:off x="0" y="0"/>
                            <a:ext cx="9259" cy="1102"/>
                          </a:xfrm>
                          <a:custGeom>
                            <a:avLst/>
                            <a:gdLst>
                              <a:gd name="T0" fmla="*/ 9259 w 9259"/>
                              <a:gd name="T1" fmla="*/ 1092 h 1102"/>
                              <a:gd name="T2" fmla="*/ 9259 w 9259"/>
                              <a:gd name="T3" fmla="*/ 1082 h 1102"/>
                              <a:gd name="T4" fmla="*/ 9259 w 9259"/>
                              <a:gd name="T5" fmla="*/ 10 h 1102"/>
                              <a:gd name="T6" fmla="*/ 9249 w 9259"/>
                              <a:gd name="T7" fmla="*/ 10 h 1102"/>
                              <a:gd name="T8" fmla="*/ 9249 w 9259"/>
                              <a:gd name="T9" fmla="*/ 0 h 1102"/>
                              <a:gd name="T10" fmla="*/ 9240 w 9259"/>
                              <a:gd name="T11" fmla="*/ 0 h 1102"/>
                              <a:gd name="T12" fmla="*/ 9240 w 9259"/>
                              <a:gd name="T13" fmla="*/ 10 h 1102"/>
                              <a:gd name="T14" fmla="*/ 9240 w 9259"/>
                              <a:gd name="T15" fmla="*/ 1082 h 1102"/>
                              <a:gd name="T16" fmla="*/ 10 w 9259"/>
                              <a:gd name="T17" fmla="*/ 1082 h 1102"/>
                              <a:gd name="T18" fmla="*/ 10 w 9259"/>
                              <a:gd name="T19" fmla="*/ 10 h 1102"/>
                              <a:gd name="T20" fmla="*/ 9240 w 9259"/>
                              <a:gd name="T21" fmla="*/ 10 h 1102"/>
                              <a:gd name="T22" fmla="*/ 9240 w 9259"/>
                              <a:gd name="T23" fmla="*/ 0 h 1102"/>
                              <a:gd name="T24" fmla="*/ 10 w 9259"/>
                              <a:gd name="T25" fmla="*/ 0 h 1102"/>
                              <a:gd name="T26" fmla="*/ 0 w 9259"/>
                              <a:gd name="T27" fmla="*/ 0 h 1102"/>
                              <a:gd name="T28" fmla="*/ 0 w 9259"/>
                              <a:gd name="T29" fmla="*/ 10 h 1102"/>
                              <a:gd name="T30" fmla="*/ 0 w 9259"/>
                              <a:gd name="T31" fmla="*/ 1082 h 1102"/>
                              <a:gd name="T32" fmla="*/ 0 w 9259"/>
                              <a:gd name="T33" fmla="*/ 1092 h 1102"/>
                              <a:gd name="T34" fmla="*/ 10 w 9259"/>
                              <a:gd name="T35" fmla="*/ 1092 h 1102"/>
                              <a:gd name="T36" fmla="*/ 10 w 9259"/>
                              <a:gd name="T37" fmla="*/ 1102 h 1102"/>
                              <a:gd name="T38" fmla="*/ 9240 w 9259"/>
                              <a:gd name="T39" fmla="*/ 1102 h 1102"/>
                              <a:gd name="T40" fmla="*/ 9249 w 9259"/>
                              <a:gd name="T41" fmla="*/ 1102 h 1102"/>
                              <a:gd name="T42" fmla="*/ 9259 w 9259"/>
                              <a:gd name="T43" fmla="*/ 1102 h 1102"/>
                              <a:gd name="T44" fmla="*/ 9259 w 9259"/>
                              <a:gd name="T45" fmla="*/ 1092 h 1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259" h="1102">
                                <a:moveTo>
                                  <a:pt x="9259" y="1092"/>
                                </a:moveTo>
                                <a:lnTo>
                                  <a:pt x="9259" y="1082"/>
                                </a:lnTo>
                                <a:lnTo>
                                  <a:pt x="9259" y="10"/>
                                </a:lnTo>
                                <a:lnTo>
                                  <a:pt x="9249" y="10"/>
                                </a:lnTo>
                                <a:lnTo>
                                  <a:pt x="9249" y="0"/>
                                </a:lnTo>
                                <a:lnTo>
                                  <a:pt x="9240" y="0"/>
                                </a:lnTo>
                                <a:lnTo>
                                  <a:pt x="9240" y="10"/>
                                </a:lnTo>
                                <a:lnTo>
                                  <a:pt x="9240" y="1082"/>
                                </a:lnTo>
                                <a:lnTo>
                                  <a:pt x="10" y="1082"/>
                                </a:lnTo>
                                <a:lnTo>
                                  <a:pt x="10" y="10"/>
                                </a:lnTo>
                                <a:lnTo>
                                  <a:pt x="9240" y="10"/>
                                </a:lnTo>
                                <a:lnTo>
                                  <a:pt x="9240" y="0"/>
                                </a:lnTo>
                                <a:lnTo>
                                  <a:pt x="10" y="0"/>
                                </a:lnTo>
                                <a:lnTo>
                                  <a:pt x="0" y="0"/>
                                </a:lnTo>
                                <a:lnTo>
                                  <a:pt x="0" y="10"/>
                                </a:lnTo>
                                <a:lnTo>
                                  <a:pt x="0" y="1082"/>
                                </a:lnTo>
                                <a:lnTo>
                                  <a:pt x="0" y="1092"/>
                                </a:lnTo>
                                <a:lnTo>
                                  <a:pt x="10" y="1092"/>
                                </a:lnTo>
                                <a:lnTo>
                                  <a:pt x="10" y="1102"/>
                                </a:lnTo>
                                <a:lnTo>
                                  <a:pt x="9240" y="1102"/>
                                </a:lnTo>
                                <a:lnTo>
                                  <a:pt x="9249" y="1102"/>
                                </a:lnTo>
                                <a:lnTo>
                                  <a:pt x="9259" y="1102"/>
                                </a:lnTo>
                                <a:lnTo>
                                  <a:pt x="9259" y="10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Text Box 29"/>
                        <wps:cNvSpPr txBox="1">
                          <a:spLocks noChangeArrowheads="1"/>
                        </wps:cNvSpPr>
                        <wps:spPr bwMode="auto">
                          <a:xfrm>
                            <a:off x="9" y="9"/>
                            <a:ext cx="9230" cy="1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B5DF4" w14:textId="77777777" w:rsidR="00051B39" w:rsidRDefault="00051B39" w:rsidP="006D14E8">
                              <w:pPr>
                                <w:spacing w:before="1"/>
                                <w:rPr>
                                  <w:b/>
                                  <w:sz w:val="54"/>
                                </w:rPr>
                              </w:pPr>
                            </w:p>
                            <w:p w14:paraId="09401E81" w14:textId="77777777" w:rsidR="00051B39" w:rsidRDefault="00051B39" w:rsidP="006D14E8">
                              <w:pPr>
                                <w:spacing w:line="451" w:lineRule="exact"/>
                                <w:ind w:left="108"/>
                                <w:rPr>
                                  <w:rFonts w:ascii="Arial Black"/>
                                  <w:sz w:val="32"/>
                                </w:rPr>
                              </w:pPr>
                              <w:r>
                                <w:rPr>
                                  <w:rFonts w:ascii="Arial Black"/>
                                  <w:sz w:val="32"/>
                                </w:rPr>
                                <w:t>GREAT</w:t>
                              </w:r>
                              <w:r>
                                <w:rPr>
                                  <w:rFonts w:ascii="Arial Black"/>
                                  <w:spacing w:val="-18"/>
                                  <w:sz w:val="32"/>
                                </w:rPr>
                                <w:t xml:space="preserve"> </w:t>
                              </w:r>
                              <w:r>
                                <w:rPr>
                                  <w:rFonts w:ascii="Arial Black"/>
                                  <w:sz w:val="32"/>
                                </w:rPr>
                                <w:t>KEI</w:t>
                              </w:r>
                              <w:r>
                                <w:rPr>
                                  <w:rFonts w:ascii="Arial Black"/>
                                  <w:spacing w:val="-18"/>
                                  <w:sz w:val="32"/>
                                </w:rPr>
                                <w:t xml:space="preserve"> </w:t>
                              </w:r>
                              <w:r>
                                <w:rPr>
                                  <w:rFonts w:ascii="Arial Black"/>
                                  <w:sz w:val="32"/>
                                </w:rPr>
                                <w:t>LOCAL</w:t>
                              </w:r>
                              <w:r>
                                <w:rPr>
                                  <w:rFonts w:ascii="Arial Black"/>
                                  <w:spacing w:val="-18"/>
                                  <w:sz w:val="32"/>
                                </w:rPr>
                                <w:t xml:space="preserve"> </w:t>
                              </w:r>
                              <w:r>
                                <w:rPr>
                                  <w:rFonts w:ascii="Arial Black"/>
                                  <w:sz w:val="32"/>
                                </w:rPr>
                                <w:t>MUNICIPALITY</w:t>
                              </w:r>
                            </w:p>
                          </w:txbxContent>
                        </wps:txbx>
                        <wps:bodyPr rot="0" vert="horz" wrap="square" lIns="0" tIns="0" rIns="0" bIns="0" anchor="t" anchorCtr="0" upright="1">
                          <a:noAutofit/>
                        </wps:bodyPr>
                      </wps:wsp>
                    </wpg:wgp>
                  </a:graphicData>
                </a:graphic>
              </wp:inline>
            </w:drawing>
          </mc:Choice>
          <mc:Fallback>
            <w:pict>
              <v:group w14:anchorId="1745917E" id="Group 28" o:spid="_x0000_s1030" style="width:462.95pt;height:55.1pt;mso-position-horizontal-relative:char;mso-position-vertical-relative:line" coordsize="925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">
                <v:shape id="Freeform 30" o:spid="_x0000_s1031" style="position:absolute;width:9259;height:1102;visibility:visible;mso-wrap-style:square;v-text-anchor:top" coordsize="925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" path="m9259,1092r,-10l9259,10r-10,l9249,r-9,l9240,10r,1072l10,1082,10,10r9230,l9240,,10,,,,,10,,1082r,10l10,1092r,10l9240,1102r9,l9259,1102r,-10xe" fillcolor="black" stroked="f">
                  <v:path arrowok="t" o:connecttype="custom" o:connectlocs="9259,1092;9259,1082;9259,10;9249,10;9249,0;9240,0;9240,10;9240,1082;10,1082;10,10;9240,10;9240,0;10,0;0,0;0,10;0,1082;0,1092;10,1092;10,1102;9240,1102;9249,1102;9259,1102;9259,1092" o:connectangles="0,0,0,0,0,0,0,0,0,0,0,0,0,0,0,0,0,0,0,0,0,0,0"/>
                </v:shape>
                <v:shape id="Text Box 29" o:spid="_x0000_s1032" type="#_x0000_t202" style="position:absolute;left:9;top:9;width:923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40AB5DF4" w14:textId="77777777" w:rsidR="00051B39" w:rsidRDefault="00051B39" w:rsidP="006D14E8">
                        <w:pPr>
                          <w:spacing w:before="1"/>
                          <w:rPr>
                            <w:b/>
                            <w:sz w:val="54"/>
                          </w:rPr>
                        </w:pPr>
                      </w:p>
                      <w:p w14:paraId="09401E81" w14:textId="77777777" w:rsidR="00051B39" w:rsidRDefault="00051B39" w:rsidP="006D14E8">
                        <w:pPr>
                          <w:spacing w:line="451" w:lineRule="exact"/>
                          <w:ind w:left="108"/>
                          <w:rPr>
                            <w:rFonts w:ascii="Arial Black"/>
                            <w:sz w:val="32"/>
                          </w:rPr>
                        </w:pPr>
                        <w:r>
                          <w:rPr>
                            <w:rFonts w:ascii="Arial Black"/>
                            <w:sz w:val="32"/>
                          </w:rPr>
                          <w:t>GREAT</w:t>
                        </w:r>
                        <w:r>
                          <w:rPr>
                            <w:rFonts w:ascii="Arial Black"/>
                            <w:spacing w:val="-18"/>
                            <w:sz w:val="32"/>
                          </w:rPr>
                          <w:t xml:space="preserve"> </w:t>
                        </w:r>
                        <w:r>
                          <w:rPr>
                            <w:rFonts w:ascii="Arial Black"/>
                            <w:sz w:val="32"/>
                          </w:rPr>
                          <w:t>KEI</w:t>
                        </w:r>
                        <w:r>
                          <w:rPr>
                            <w:rFonts w:ascii="Arial Black"/>
                            <w:spacing w:val="-18"/>
                            <w:sz w:val="32"/>
                          </w:rPr>
                          <w:t xml:space="preserve"> </w:t>
                        </w:r>
                        <w:r>
                          <w:rPr>
                            <w:rFonts w:ascii="Arial Black"/>
                            <w:sz w:val="32"/>
                          </w:rPr>
                          <w:t>LOCAL</w:t>
                        </w:r>
                        <w:r>
                          <w:rPr>
                            <w:rFonts w:ascii="Arial Black"/>
                            <w:spacing w:val="-18"/>
                            <w:sz w:val="32"/>
                          </w:rPr>
                          <w:t xml:space="preserve"> </w:t>
                        </w:r>
                        <w:r>
                          <w:rPr>
                            <w:rFonts w:ascii="Arial Black"/>
                            <w:sz w:val="32"/>
                          </w:rPr>
                          <w:t>MUNICIPALITY</w:t>
                        </w:r>
                      </w:p>
                    </w:txbxContent>
                  </v:textbox>
                </v:shape>
                <w10:anchorlock/>
              </v:group>
            </w:pict>
          </mc:Fallback>
        </mc:AlternateContent>
      </w:r>
    </w:p>
    <w:p w14:paraId="456E67A6" w14:textId="77777777" w:rsidR="001906A9" w:rsidRDefault="001906A9" w:rsidP="001906A9">
      <w:pPr>
        <w:pStyle w:val="BodyText"/>
        <w:ind w:left="920"/>
        <w:rPr>
          <w:sz w:val="20"/>
        </w:rPr>
      </w:pPr>
    </w:p>
    <w:p w14:paraId="65B4B741" w14:textId="77777777" w:rsidR="001906A9" w:rsidRDefault="001906A9" w:rsidP="001906A9">
      <w:pPr>
        <w:overflowPunct w:val="0"/>
        <w:autoSpaceDE w:val="0"/>
        <w:autoSpaceDN w:val="0"/>
        <w:adjustRightInd w:val="0"/>
        <w:contextualSpacing/>
        <w:rPr>
          <w:rFonts w:cs="Arial"/>
          <w:b/>
          <w:sz w:val="22"/>
          <w:szCs w:val="22"/>
          <w:lang w:val="en-US"/>
        </w:rPr>
      </w:pPr>
    </w:p>
    <w:p w14:paraId="53381EF6" w14:textId="19F1BCF1" w:rsidR="001906A9" w:rsidRDefault="001906A9" w:rsidP="001906A9">
      <w:pPr>
        <w:overflowPunct w:val="0"/>
        <w:autoSpaceDE w:val="0"/>
        <w:autoSpaceDN w:val="0"/>
        <w:adjustRightInd w:val="0"/>
        <w:contextualSpacing/>
        <w:rPr>
          <w:rFonts w:cs="Arial"/>
          <w:b/>
          <w:sz w:val="22"/>
          <w:szCs w:val="22"/>
          <w:lang w:val="en-US"/>
        </w:rPr>
      </w:pPr>
      <w:r>
        <w:rPr>
          <w:rFonts w:cs="Arial"/>
          <w:b/>
          <w:sz w:val="22"/>
          <w:szCs w:val="22"/>
          <w:lang w:val="en-US"/>
        </w:rPr>
        <w:t xml:space="preserve">                                 </w:t>
      </w:r>
      <w:r w:rsidR="00B8286B">
        <w:rPr>
          <w:rFonts w:cs="Arial"/>
          <w:b/>
          <w:sz w:val="22"/>
          <w:szCs w:val="22"/>
          <w:lang w:val="en-US"/>
        </w:rPr>
        <w:t xml:space="preserve">                   </w:t>
      </w:r>
      <w:r w:rsidRPr="001906A9">
        <w:rPr>
          <w:rFonts w:cs="Arial"/>
          <w:b/>
          <w:sz w:val="22"/>
          <w:szCs w:val="22"/>
          <w:lang w:val="en-US"/>
        </w:rPr>
        <w:t>SPECIFICATION FORM 202</w:t>
      </w:r>
      <w:r w:rsidR="00E11C2B">
        <w:rPr>
          <w:rFonts w:cs="Arial"/>
          <w:b/>
          <w:sz w:val="22"/>
          <w:szCs w:val="22"/>
          <w:lang w:val="en-US"/>
        </w:rPr>
        <w:t>6</w:t>
      </w:r>
      <w:r w:rsidRPr="001906A9">
        <w:rPr>
          <w:rFonts w:cs="Arial"/>
          <w:b/>
          <w:sz w:val="22"/>
          <w:szCs w:val="22"/>
          <w:lang w:val="en-US"/>
        </w:rPr>
        <w:t>/202</w:t>
      </w:r>
      <w:r w:rsidR="00E11C2B">
        <w:rPr>
          <w:rFonts w:cs="Arial"/>
          <w:b/>
          <w:sz w:val="22"/>
          <w:szCs w:val="22"/>
          <w:lang w:val="en-US"/>
        </w:rPr>
        <w:t>7</w:t>
      </w:r>
      <w:r w:rsidRPr="001906A9">
        <w:rPr>
          <w:rFonts w:cs="Arial"/>
          <w:b/>
          <w:sz w:val="22"/>
          <w:szCs w:val="22"/>
          <w:lang w:val="en-US"/>
        </w:rPr>
        <w:t xml:space="preserve"> </w:t>
      </w:r>
    </w:p>
    <w:p w14:paraId="6CFD52AC" w14:textId="77777777" w:rsidR="007635C8" w:rsidRDefault="007635C8" w:rsidP="001906A9">
      <w:pPr>
        <w:overflowPunct w:val="0"/>
        <w:autoSpaceDE w:val="0"/>
        <w:autoSpaceDN w:val="0"/>
        <w:adjustRightInd w:val="0"/>
        <w:contextualSpacing/>
        <w:rPr>
          <w:rFonts w:cs="Arial"/>
          <w:b/>
          <w:sz w:val="22"/>
          <w:szCs w:val="22"/>
          <w:lang w:val="en-US"/>
        </w:rPr>
      </w:pPr>
    </w:p>
    <w:tbl>
      <w:tblPr>
        <w:tblStyle w:val="TableGrid30"/>
        <w:tblpPr w:leftFromText="180" w:rightFromText="180" w:vertAnchor="page" w:horzAnchor="margin" w:tblpXSpec="center" w:tblpY="3851"/>
        <w:tblW w:w="9083" w:type="dxa"/>
        <w:tblLayout w:type="fixed"/>
        <w:tblLook w:val="04A0" w:firstRow="1" w:lastRow="0" w:firstColumn="1" w:lastColumn="0" w:noHBand="0" w:noVBand="1"/>
      </w:tblPr>
      <w:tblGrid>
        <w:gridCol w:w="1350"/>
        <w:gridCol w:w="6961"/>
        <w:gridCol w:w="772"/>
      </w:tblGrid>
      <w:tr w:rsidR="007635C8" w:rsidRPr="007635C8" w14:paraId="2349EF8E" w14:textId="77777777" w:rsidTr="007635C8">
        <w:trPr>
          <w:trHeight w:val="192"/>
        </w:trPr>
        <w:tc>
          <w:tcPr>
            <w:tcW w:w="1350" w:type="dxa"/>
            <w:shd w:val="clear" w:color="auto" w:fill="D9D9D9" w:themeFill="background1" w:themeFillShade="D9"/>
          </w:tcPr>
          <w:p w14:paraId="039E4AF4" w14:textId="77777777" w:rsidR="007635C8" w:rsidRPr="007635C8" w:rsidRDefault="007635C8" w:rsidP="007635C8">
            <w:pPr>
              <w:jc w:val="center"/>
              <w:rPr>
                <w:rFonts w:eastAsiaTheme="minorEastAsia" w:cs="Arial"/>
                <w:b/>
                <w:bCs/>
                <w:lang w:val="en-ZA"/>
              </w:rPr>
            </w:pPr>
            <w:r w:rsidRPr="007635C8">
              <w:rPr>
                <w:rFonts w:eastAsiaTheme="minorEastAsia" w:cs="Arial"/>
                <w:b/>
                <w:bCs/>
                <w:lang w:val="en-ZA"/>
              </w:rPr>
              <w:t>QUANTITY</w:t>
            </w:r>
          </w:p>
        </w:tc>
        <w:tc>
          <w:tcPr>
            <w:tcW w:w="6961" w:type="dxa"/>
            <w:shd w:val="clear" w:color="auto" w:fill="D9D9D9" w:themeFill="background1" w:themeFillShade="D9"/>
          </w:tcPr>
          <w:p w14:paraId="6AAE26B7" w14:textId="77777777" w:rsidR="007635C8" w:rsidRPr="007635C8" w:rsidRDefault="007635C8" w:rsidP="007635C8">
            <w:pPr>
              <w:jc w:val="center"/>
              <w:rPr>
                <w:rFonts w:eastAsiaTheme="minorEastAsia" w:cs="Arial"/>
                <w:b/>
                <w:bCs/>
                <w:lang w:val="en-ZA"/>
              </w:rPr>
            </w:pPr>
            <w:r w:rsidRPr="007635C8">
              <w:rPr>
                <w:rFonts w:eastAsiaTheme="minorEastAsia" w:cs="Arial"/>
                <w:b/>
                <w:bCs/>
                <w:lang w:val="en-ZA"/>
              </w:rPr>
              <w:t>DESCRIPTION OF GOODS</w:t>
            </w:r>
          </w:p>
        </w:tc>
        <w:tc>
          <w:tcPr>
            <w:tcW w:w="772" w:type="dxa"/>
            <w:shd w:val="clear" w:color="auto" w:fill="D9D9D9" w:themeFill="background1" w:themeFillShade="D9"/>
          </w:tcPr>
          <w:p w14:paraId="36101D89" w14:textId="77777777" w:rsidR="007635C8" w:rsidRPr="007635C8" w:rsidRDefault="007635C8" w:rsidP="007635C8">
            <w:pPr>
              <w:jc w:val="center"/>
              <w:rPr>
                <w:rFonts w:eastAsiaTheme="minorEastAsia" w:cs="Arial"/>
                <w:b/>
                <w:bCs/>
                <w:lang w:val="en-ZA"/>
              </w:rPr>
            </w:pPr>
            <w:r w:rsidRPr="007635C8">
              <w:rPr>
                <w:rFonts w:eastAsiaTheme="minorEastAsia" w:cs="Arial"/>
                <w:b/>
                <w:bCs/>
                <w:lang w:val="en-ZA"/>
              </w:rPr>
              <w:t>SIZE</w:t>
            </w:r>
          </w:p>
        </w:tc>
      </w:tr>
      <w:tr w:rsidR="007635C8" w:rsidRPr="007635C8" w14:paraId="5B47795E" w14:textId="77777777" w:rsidTr="007635C8">
        <w:trPr>
          <w:trHeight w:val="2176"/>
        </w:trPr>
        <w:tc>
          <w:tcPr>
            <w:tcW w:w="1350" w:type="dxa"/>
          </w:tcPr>
          <w:p w14:paraId="6677EBCE" w14:textId="77777777" w:rsidR="007635C8" w:rsidRPr="007635C8" w:rsidRDefault="007635C8" w:rsidP="007635C8">
            <w:pPr>
              <w:jc w:val="left"/>
              <w:rPr>
                <w:rFonts w:eastAsiaTheme="minorEastAsia" w:cs="Arial"/>
                <w:lang w:val="en-ZA"/>
              </w:rPr>
            </w:pPr>
          </w:p>
          <w:p w14:paraId="219E3A25" w14:textId="77777777" w:rsidR="007635C8" w:rsidRPr="007635C8" w:rsidRDefault="007635C8" w:rsidP="007635C8">
            <w:pPr>
              <w:jc w:val="left"/>
              <w:rPr>
                <w:rFonts w:eastAsiaTheme="minorEastAsia" w:cs="Arial"/>
                <w:lang w:val="en-ZA"/>
              </w:rPr>
            </w:pPr>
            <w:r w:rsidRPr="007635C8">
              <w:rPr>
                <w:rFonts w:eastAsiaTheme="minorEastAsia" w:cs="Arial"/>
                <w:lang w:val="en-ZA"/>
              </w:rPr>
              <w:t>2</w:t>
            </w:r>
          </w:p>
        </w:tc>
        <w:tc>
          <w:tcPr>
            <w:tcW w:w="6961" w:type="dxa"/>
          </w:tcPr>
          <w:p w14:paraId="4E295E07" w14:textId="77777777" w:rsidR="007635C8" w:rsidRPr="007635C8" w:rsidRDefault="007635C8" w:rsidP="007635C8">
            <w:pPr>
              <w:jc w:val="left"/>
              <w:rPr>
                <w:rFonts w:eastAsiaTheme="minorEastAsia" w:cs="Arial"/>
                <w:b/>
                <w:bCs/>
                <w:sz w:val="24"/>
                <w:szCs w:val="24"/>
                <w:lang w:val="en-ZA"/>
              </w:rPr>
            </w:pPr>
            <w:r w:rsidRPr="007635C8">
              <w:rPr>
                <w:rFonts w:eastAsiaTheme="minorEastAsia" w:cs="Arial"/>
                <w:b/>
                <w:bCs/>
                <w:sz w:val="24"/>
                <w:szCs w:val="24"/>
                <w:lang w:val="en-ZA"/>
              </w:rPr>
              <w:t>Laptop windows</w:t>
            </w:r>
          </w:p>
          <w:p w14:paraId="2409226A" w14:textId="77777777" w:rsidR="007635C8" w:rsidRPr="007635C8" w:rsidRDefault="007635C8" w:rsidP="007635C8">
            <w:pPr>
              <w:numPr>
                <w:ilvl w:val="0"/>
                <w:numId w:val="68"/>
              </w:numPr>
              <w:jc w:val="left"/>
              <w:rPr>
                <w:rFonts w:eastAsiaTheme="minorEastAsia" w:cs="Arial"/>
                <w:b/>
                <w:bCs/>
                <w:sz w:val="24"/>
                <w:szCs w:val="24"/>
                <w:lang w:val="en-ZA"/>
              </w:rPr>
            </w:pPr>
            <w:r w:rsidRPr="007635C8">
              <w:rPr>
                <w:rFonts w:eastAsiaTheme="minorEastAsia" w:cs="Arial"/>
                <w:sz w:val="24"/>
                <w:szCs w:val="24"/>
                <w:lang w:val="en-ZA"/>
              </w:rPr>
              <w:t>Windows 11 Pro</w:t>
            </w:r>
          </w:p>
          <w:p w14:paraId="0D79F741" w14:textId="77777777" w:rsidR="007635C8" w:rsidRPr="007635C8" w:rsidRDefault="007635C8" w:rsidP="007635C8">
            <w:pPr>
              <w:numPr>
                <w:ilvl w:val="0"/>
                <w:numId w:val="68"/>
              </w:numPr>
              <w:jc w:val="left"/>
              <w:rPr>
                <w:rFonts w:eastAsiaTheme="minorEastAsia" w:cs="Arial"/>
                <w:b/>
                <w:bCs/>
                <w:sz w:val="24"/>
                <w:szCs w:val="24"/>
                <w:lang w:val="en-ZA"/>
              </w:rPr>
            </w:pPr>
            <w:r w:rsidRPr="007635C8">
              <w:rPr>
                <w:rFonts w:eastAsiaTheme="minorEastAsia" w:cs="Arial"/>
                <w:sz w:val="24"/>
                <w:szCs w:val="24"/>
                <w:lang w:val="en-ZA"/>
              </w:rPr>
              <w:t>12th Gen Intel core i5 processor</w:t>
            </w:r>
          </w:p>
          <w:p w14:paraId="1B0F3BAD" w14:textId="77777777" w:rsidR="007635C8" w:rsidRPr="007635C8" w:rsidRDefault="007635C8" w:rsidP="007635C8">
            <w:pPr>
              <w:numPr>
                <w:ilvl w:val="0"/>
                <w:numId w:val="68"/>
              </w:numPr>
              <w:jc w:val="left"/>
              <w:rPr>
                <w:rFonts w:eastAsiaTheme="minorEastAsia" w:cs="Arial"/>
                <w:b/>
                <w:bCs/>
                <w:sz w:val="24"/>
                <w:szCs w:val="24"/>
                <w:lang w:val="en-ZA"/>
              </w:rPr>
            </w:pPr>
            <w:r w:rsidRPr="007635C8">
              <w:rPr>
                <w:rFonts w:eastAsiaTheme="minorEastAsia" w:cs="Arial"/>
                <w:sz w:val="24"/>
                <w:szCs w:val="24"/>
                <w:lang w:val="en-ZA"/>
              </w:rPr>
              <w:t>13.3-inch WUXGA touchscreen</w:t>
            </w:r>
          </w:p>
          <w:p w14:paraId="32712521" w14:textId="77777777" w:rsidR="007635C8" w:rsidRPr="007635C8" w:rsidRDefault="007635C8" w:rsidP="007635C8">
            <w:pPr>
              <w:numPr>
                <w:ilvl w:val="0"/>
                <w:numId w:val="68"/>
              </w:numPr>
              <w:jc w:val="left"/>
              <w:rPr>
                <w:rFonts w:eastAsiaTheme="minorEastAsia" w:cs="Arial"/>
                <w:sz w:val="24"/>
                <w:szCs w:val="24"/>
                <w:lang w:val="en-ZA"/>
              </w:rPr>
            </w:pPr>
            <w:r w:rsidRPr="007635C8">
              <w:rPr>
                <w:rFonts w:eastAsiaTheme="minorEastAsia" w:cs="Arial"/>
                <w:sz w:val="24"/>
                <w:szCs w:val="24"/>
                <w:lang w:val="en-ZA"/>
              </w:rPr>
              <w:t xml:space="preserve">512GB </w:t>
            </w:r>
            <w:proofErr w:type="spellStart"/>
            <w:r w:rsidRPr="007635C8">
              <w:rPr>
                <w:rFonts w:eastAsiaTheme="minorEastAsia" w:cs="Arial"/>
                <w:sz w:val="24"/>
                <w:szCs w:val="24"/>
                <w:lang w:val="en-ZA"/>
              </w:rPr>
              <w:t>NVMe</w:t>
            </w:r>
            <w:proofErr w:type="spellEnd"/>
            <w:r w:rsidRPr="007635C8">
              <w:rPr>
                <w:rFonts w:eastAsiaTheme="minorEastAsia" w:cs="Arial"/>
                <w:sz w:val="24"/>
                <w:szCs w:val="24"/>
                <w:lang w:val="en-ZA"/>
              </w:rPr>
              <w:t xml:space="preserve"> PCIe SSD</w:t>
            </w:r>
          </w:p>
          <w:p w14:paraId="39AA2F31" w14:textId="77777777" w:rsidR="007635C8" w:rsidRPr="007635C8" w:rsidRDefault="007635C8" w:rsidP="007635C8">
            <w:pPr>
              <w:numPr>
                <w:ilvl w:val="0"/>
                <w:numId w:val="68"/>
              </w:numPr>
              <w:jc w:val="left"/>
              <w:rPr>
                <w:rFonts w:eastAsiaTheme="minorEastAsia" w:cs="Arial"/>
                <w:sz w:val="24"/>
                <w:szCs w:val="24"/>
                <w:lang w:val="en-ZA"/>
              </w:rPr>
            </w:pPr>
            <w:r w:rsidRPr="007635C8">
              <w:rPr>
                <w:rFonts w:eastAsiaTheme="minorEastAsia" w:cs="Arial"/>
                <w:sz w:val="24"/>
                <w:szCs w:val="24"/>
                <w:lang w:val="en-ZA"/>
              </w:rPr>
              <w:t>16GB DDR4 RAM</w:t>
            </w:r>
          </w:p>
          <w:p w14:paraId="50E13A39" w14:textId="77777777" w:rsidR="007635C8" w:rsidRPr="007635C8" w:rsidRDefault="007635C8" w:rsidP="007635C8">
            <w:pPr>
              <w:numPr>
                <w:ilvl w:val="0"/>
                <w:numId w:val="68"/>
              </w:numPr>
              <w:jc w:val="left"/>
              <w:rPr>
                <w:rFonts w:eastAsiaTheme="minorEastAsia" w:cs="Arial"/>
                <w:sz w:val="24"/>
                <w:szCs w:val="24"/>
                <w:lang w:val="en-ZA"/>
              </w:rPr>
            </w:pPr>
            <w:r w:rsidRPr="007635C8">
              <w:rPr>
                <w:rFonts w:eastAsiaTheme="minorEastAsia" w:cs="Arial"/>
                <w:sz w:val="24"/>
                <w:szCs w:val="24"/>
                <w:lang w:val="en-ZA"/>
              </w:rPr>
              <w:t>C-type charging port</w:t>
            </w:r>
          </w:p>
          <w:p w14:paraId="6B838B39" w14:textId="77777777" w:rsidR="007635C8" w:rsidRPr="007635C8" w:rsidRDefault="007635C8" w:rsidP="007635C8">
            <w:pPr>
              <w:numPr>
                <w:ilvl w:val="0"/>
                <w:numId w:val="68"/>
              </w:numPr>
              <w:jc w:val="left"/>
              <w:rPr>
                <w:rFonts w:eastAsiaTheme="minorEastAsia" w:cs="Arial"/>
                <w:sz w:val="24"/>
                <w:szCs w:val="24"/>
                <w:lang w:val="en-ZA"/>
              </w:rPr>
            </w:pPr>
            <w:r w:rsidRPr="007635C8">
              <w:rPr>
                <w:rFonts w:eastAsiaTheme="minorEastAsia" w:cs="Arial"/>
                <w:sz w:val="24"/>
                <w:szCs w:val="24"/>
                <w:lang w:val="en-ZA"/>
              </w:rPr>
              <w:t>HDMI Port</w:t>
            </w:r>
          </w:p>
          <w:p w14:paraId="308106D7" w14:textId="77777777" w:rsidR="007635C8" w:rsidRPr="007635C8" w:rsidRDefault="007635C8" w:rsidP="007635C8">
            <w:pPr>
              <w:numPr>
                <w:ilvl w:val="0"/>
                <w:numId w:val="68"/>
              </w:numPr>
              <w:jc w:val="left"/>
              <w:rPr>
                <w:rFonts w:eastAsiaTheme="minorEastAsia" w:cs="Arial"/>
                <w:sz w:val="24"/>
                <w:szCs w:val="24"/>
                <w:lang w:val="en-ZA"/>
              </w:rPr>
            </w:pPr>
            <w:r w:rsidRPr="007635C8">
              <w:rPr>
                <w:rFonts w:eastAsiaTheme="minorEastAsia" w:cs="Arial"/>
                <w:sz w:val="24"/>
                <w:szCs w:val="24"/>
                <w:lang w:val="en-ZA"/>
              </w:rPr>
              <w:t>2x USB SS port</w:t>
            </w:r>
          </w:p>
          <w:p w14:paraId="60F026C4" w14:textId="77777777" w:rsidR="007635C8" w:rsidRPr="007635C8" w:rsidRDefault="007635C8" w:rsidP="007635C8">
            <w:pPr>
              <w:numPr>
                <w:ilvl w:val="0"/>
                <w:numId w:val="68"/>
              </w:numPr>
              <w:jc w:val="left"/>
              <w:rPr>
                <w:rFonts w:eastAsiaTheme="minorEastAsia" w:cs="Arial"/>
                <w:sz w:val="24"/>
                <w:szCs w:val="24"/>
                <w:lang w:val="en-ZA"/>
              </w:rPr>
            </w:pPr>
            <w:r w:rsidRPr="007635C8">
              <w:rPr>
                <w:rFonts w:eastAsiaTheme="minorEastAsia" w:cs="Arial"/>
                <w:sz w:val="24"/>
                <w:szCs w:val="24"/>
                <w:lang w:val="en-ZA"/>
              </w:rPr>
              <w:t>3 years warranty and on-site support</w:t>
            </w:r>
          </w:p>
          <w:p w14:paraId="780C2409" w14:textId="77777777" w:rsidR="007635C8" w:rsidRPr="007635C8" w:rsidRDefault="007635C8" w:rsidP="007635C8">
            <w:pPr>
              <w:numPr>
                <w:ilvl w:val="0"/>
                <w:numId w:val="68"/>
              </w:numPr>
              <w:jc w:val="left"/>
              <w:rPr>
                <w:rFonts w:eastAsiaTheme="minorEastAsia" w:cs="Arial"/>
                <w:sz w:val="24"/>
                <w:szCs w:val="24"/>
                <w:lang w:val="en-ZA"/>
              </w:rPr>
            </w:pPr>
            <w:r w:rsidRPr="007635C8">
              <w:rPr>
                <w:rFonts w:eastAsiaTheme="minorEastAsia" w:cs="Arial"/>
                <w:sz w:val="24"/>
                <w:szCs w:val="24"/>
                <w:lang w:val="en-ZA"/>
              </w:rPr>
              <w:t>4G/LTE sim slot</w:t>
            </w:r>
          </w:p>
          <w:p w14:paraId="04CF709F" w14:textId="77777777" w:rsidR="007635C8" w:rsidRPr="007635C8" w:rsidRDefault="007635C8" w:rsidP="007635C8">
            <w:pPr>
              <w:jc w:val="left"/>
              <w:rPr>
                <w:rFonts w:eastAsiaTheme="minorEastAsia" w:cs="Arial"/>
                <w:b/>
                <w:bCs/>
                <w:sz w:val="24"/>
                <w:szCs w:val="24"/>
                <w:lang w:val="en-ZA"/>
              </w:rPr>
            </w:pPr>
          </w:p>
        </w:tc>
        <w:tc>
          <w:tcPr>
            <w:tcW w:w="772" w:type="dxa"/>
          </w:tcPr>
          <w:p w14:paraId="25204746" w14:textId="77777777" w:rsidR="007635C8" w:rsidRPr="007635C8" w:rsidRDefault="007635C8" w:rsidP="007635C8">
            <w:pPr>
              <w:jc w:val="left"/>
              <w:rPr>
                <w:rFonts w:eastAsiaTheme="minorEastAsia" w:cs="Arial"/>
                <w:lang w:val="en-ZA"/>
              </w:rPr>
            </w:pPr>
          </w:p>
          <w:p w14:paraId="625B1528" w14:textId="77777777" w:rsidR="007635C8" w:rsidRPr="007635C8" w:rsidRDefault="007635C8" w:rsidP="007635C8">
            <w:pPr>
              <w:jc w:val="left"/>
              <w:rPr>
                <w:rFonts w:eastAsiaTheme="minorEastAsia" w:cs="Arial"/>
                <w:lang w:val="en-ZA"/>
              </w:rPr>
            </w:pPr>
            <w:r w:rsidRPr="007635C8">
              <w:rPr>
                <w:rFonts w:eastAsiaTheme="minorEastAsia" w:cs="Arial"/>
                <w:lang w:val="en-ZA"/>
              </w:rPr>
              <w:t>13.3”</w:t>
            </w:r>
          </w:p>
        </w:tc>
      </w:tr>
      <w:tr w:rsidR="007635C8" w:rsidRPr="007635C8" w14:paraId="793B1607" w14:textId="77777777" w:rsidTr="007635C8">
        <w:trPr>
          <w:trHeight w:val="688"/>
        </w:trPr>
        <w:tc>
          <w:tcPr>
            <w:tcW w:w="1350" w:type="dxa"/>
          </w:tcPr>
          <w:p w14:paraId="6008032F" w14:textId="77777777" w:rsidR="007635C8" w:rsidRPr="007635C8" w:rsidRDefault="007635C8" w:rsidP="007635C8">
            <w:pPr>
              <w:jc w:val="left"/>
              <w:rPr>
                <w:rFonts w:eastAsiaTheme="minorEastAsia" w:cs="Arial"/>
                <w:lang w:val="en-ZA"/>
              </w:rPr>
            </w:pPr>
          </w:p>
          <w:p w14:paraId="2E6EFB77" w14:textId="77777777" w:rsidR="007635C8" w:rsidRPr="007635C8" w:rsidRDefault="007635C8" w:rsidP="007635C8">
            <w:pPr>
              <w:jc w:val="left"/>
              <w:rPr>
                <w:rFonts w:eastAsiaTheme="minorEastAsia" w:cs="Arial"/>
                <w:lang w:val="en-ZA"/>
              </w:rPr>
            </w:pPr>
            <w:r w:rsidRPr="007635C8">
              <w:rPr>
                <w:rFonts w:eastAsiaTheme="minorEastAsia" w:cs="Arial"/>
                <w:lang w:val="en-ZA"/>
              </w:rPr>
              <w:t>2</w:t>
            </w:r>
          </w:p>
        </w:tc>
        <w:tc>
          <w:tcPr>
            <w:tcW w:w="6961" w:type="dxa"/>
          </w:tcPr>
          <w:p w14:paraId="72B1D274" w14:textId="77777777" w:rsidR="007635C8" w:rsidRPr="007635C8" w:rsidRDefault="007635C8" w:rsidP="007635C8">
            <w:pPr>
              <w:jc w:val="left"/>
              <w:rPr>
                <w:rFonts w:eastAsiaTheme="minorEastAsia" w:cs="Arial"/>
                <w:sz w:val="24"/>
                <w:szCs w:val="24"/>
                <w:lang w:val="en-ZA"/>
              </w:rPr>
            </w:pPr>
            <w:r w:rsidRPr="007635C8">
              <w:rPr>
                <w:rFonts w:eastAsiaTheme="minorEastAsia" w:cs="Arial"/>
                <w:sz w:val="24"/>
                <w:szCs w:val="24"/>
                <w:lang w:val="en-ZA"/>
              </w:rPr>
              <w:t xml:space="preserve">Laptop Bags </w:t>
            </w:r>
          </w:p>
        </w:tc>
        <w:tc>
          <w:tcPr>
            <w:tcW w:w="772" w:type="dxa"/>
          </w:tcPr>
          <w:p w14:paraId="2AE39E42" w14:textId="77777777" w:rsidR="007635C8" w:rsidRPr="007635C8" w:rsidRDefault="007635C8" w:rsidP="007635C8">
            <w:pPr>
              <w:jc w:val="left"/>
              <w:rPr>
                <w:rFonts w:eastAsiaTheme="minorEastAsia" w:cs="Arial"/>
                <w:lang w:val="en-ZA"/>
              </w:rPr>
            </w:pPr>
          </w:p>
        </w:tc>
      </w:tr>
    </w:tbl>
    <w:p w14:paraId="7F5E49B3" w14:textId="77777777" w:rsidR="007635C8" w:rsidRDefault="007635C8" w:rsidP="001906A9">
      <w:pPr>
        <w:overflowPunct w:val="0"/>
        <w:autoSpaceDE w:val="0"/>
        <w:autoSpaceDN w:val="0"/>
        <w:adjustRightInd w:val="0"/>
        <w:contextualSpacing/>
        <w:rPr>
          <w:rFonts w:cs="Arial"/>
          <w:b/>
          <w:sz w:val="22"/>
          <w:szCs w:val="22"/>
          <w:lang w:val="en-US"/>
        </w:rPr>
      </w:pPr>
    </w:p>
    <w:p w14:paraId="74D18C5B" w14:textId="77777777" w:rsidR="007635C8" w:rsidRDefault="007635C8" w:rsidP="001906A9">
      <w:pPr>
        <w:overflowPunct w:val="0"/>
        <w:autoSpaceDE w:val="0"/>
        <w:autoSpaceDN w:val="0"/>
        <w:adjustRightInd w:val="0"/>
        <w:contextualSpacing/>
        <w:rPr>
          <w:rFonts w:cs="Arial"/>
          <w:b/>
          <w:sz w:val="22"/>
          <w:szCs w:val="22"/>
          <w:lang w:val="en-US"/>
        </w:rPr>
      </w:pPr>
    </w:p>
    <w:p w14:paraId="4504CB43" w14:textId="77777777" w:rsidR="007635C8" w:rsidRDefault="007635C8" w:rsidP="001906A9">
      <w:pPr>
        <w:overflowPunct w:val="0"/>
        <w:autoSpaceDE w:val="0"/>
        <w:autoSpaceDN w:val="0"/>
        <w:adjustRightInd w:val="0"/>
        <w:contextualSpacing/>
        <w:rPr>
          <w:rFonts w:cs="Arial"/>
          <w:b/>
          <w:sz w:val="22"/>
          <w:szCs w:val="22"/>
          <w:lang w:val="en-US"/>
        </w:rPr>
      </w:pPr>
    </w:p>
    <w:p w14:paraId="07C50E8D" w14:textId="77777777" w:rsidR="007635C8" w:rsidRDefault="007635C8" w:rsidP="001906A9">
      <w:pPr>
        <w:overflowPunct w:val="0"/>
        <w:autoSpaceDE w:val="0"/>
        <w:autoSpaceDN w:val="0"/>
        <w:adjustRightInd w:val="0"/>
        <w:contextualSpacing/>
        <w:rPr>
          <w:rFonts w:cs="Arial"/>
          <w:b/>
          <w:sz w:val="22"/>
          <w:szCs w:val="22"/>
          <w:lang w:val="en-US"/>
        </w:rPr>
      </w:pPr>
    </w:p>
    <w:p w14:paraId="02B589AE" w14:textId="77777777" w:rsidR="007635C8" w:rsidRDefault="007635C8" w:rsidP="001906A9">
      <w:pPr>
        <w:overflowPunct w:val="0"/>
        <w:autoSpaceDE w:val="0"/>
        <w:autoSpaceDN w:val="0"/>
        <w:adjustRightInd w:val="0"/>
        <w:contextualSpacing/>
        <w:rPr>
          <w:rFonts w:cs="Arial"/>
          <w:b/>
          <w:sz w:val="22"/>
          <w:szCs w:val="22"/>
          <w:lang w:val="en-US"/>
        </w:rPr>
      </w:pPr>
    </w:p>
    <w:p w14:paraId="14327470" w14:textId="77777777" w:rsidR="007635C8" w:rsidRDefault="007635C8" w:rsidP="001906A9">
      <w:pPr>
        <w:overflowPunct w:val="0"/>
        <w:autoSpaceDE w:val="0"/>
        <w:autoSpaceDN w:val="0"/>
        <w:adjustRightInd w:val="0"/>
        <w:contextualSpacing/>
        <w:rPr>
          <w:rFonts w:cs="Arial"/>
          <w:b/>
          <w:sz w:val="22"/>
          <w:szCs w:val="22"/>
          <w:lang w:val="en-US"/>
        </w:rPr>
      </w:pPr>
    </w:p>
    <w:p w14:paraId="7E6BCA31" w14:textId="77777777" w:rsidR="007635C8" w:rsidRDefault="007635C8" w:rsidP="001906A9">
      <w:pPr>
        <w:overflowPunct w:val="0"/>
        <w:autoSpaceDE w:val="0"/>
        <w:autoSpaceDN w:val="0"/>
        <w:adjustRightInd w:val="0"/>
        <w:contextualSpacing/>
        <w:rPr>
          <w:rFonts w:cs="Arial"/>
          <w:b/>
          <w:sz w:val="22"/>
          <w:szCs w:val="22"/>
          <w:lang w:val="en-US"/>
        </w:rPr>
      </w:pPr>
    </w:p>
    <w:p w14:paraId="0116E334" w14:textId="77777777" w:rsidR="007635C8" w:rsidRDefault="007635C8" w:rsidP="001906A9">
      <w:pPr>
        <w:overflowPunct w:val="0"/>
        <w:autoSpaceDE w:val="0"/>
        <w:autoSpaceDN w:val="0"/>
        <w:adjustRightInd w:val="0"/>
        <w:contextualSpacing/>
        <w:rPr>
          <w:rFonts w:cs="Arial"/>
          <w:b/>
          <w:sz w:val="22"/>
          <w:szCs w:val="22"/>
          <w:lang w:val="en-US"/>
        </w:rPr>
      </w:pPr>
    </w:p>
    <w:p w14:paraId="19DE482D" w14:textId="77777777" w:rsidR="007635C8" w:rsidRDefault="007635C8" w:rsidP="001906A9">
      <w:pPr>
        <w:overflowPunct w:val="0"/>
        <w:autoSpaceDE w:val="0"/>
        <w:autoSpaceDN w:val="0"/>
        <w:adjustRightInd w:val="0"/>
        <w:contextualSpacing/>
        <w:rPr>
          <w:rFonts w:cs="Arial"/>
          <w:b/>
          <w:sz w:val="22"/>
          <w:szCs w:val="22"/>
          <w:lang w:val="en-US"/>
        </w:rPr>
      </w:pPr>
    </w:p>
    <w:p w14:paraId="7B00D3A9" w14:textId="77777777" w:rsidR="007635C8" w:rsidRDefault="007635C8" w:rsidP="001906A9">
      <w:pPr>
        <w:overflowPunct w:val="0"/>
        <w:autoSpaceDE w:val="0"/>
        <w:autoSpaceDN w:val="0"/>
        <w:adjustRightInd w:val="0"/>
        <w:contextualSpacing/>
        <w:rPr>
          <w:rFonts w:cs="Arial"/>
          <w:b/>
          <w:sz w:val="22"/>
          <w:szCs w:val="22"/>
          <w:lang w:val="en-US"/>
        </w:rPr>
      </w:pPr>
    </w:p>
    <w:p w14:paraId="43532266" w14:textId="77777777" w:rsidR="007635C8" w:rsidRDefault="007635C8" w:rsidP="001906A9">
      <w:pPr>
        <w:overflowPunct w:val="0"/>
        <w:autoSpaceDE w:val="0"/>
        <w:autoSpaceDN w:val="0"/>
        <w:adjustRightInd w:val="0"/>
        <w:contextualSpacing/>
        <w:rPr>
          <w:rFonts w:cs="Arial"/>
          <w:b/>
          <w:sz w:val="22"/>
          <w:szCs w:val="22"/>
          <w:lang w:val="en-US"/>
        </w:rPr>
      </w:pPr>
    </w:p>
    <w:p w14:paraId="3DD5B7B7" w14:textId="77777777" w:rsidR="007635C8" w:rsidRDefault="007635C8" w:rsidP="001906A9">
      <w:pPr>
        <w:overflowPunct w:val="0"/>
        <w:autoSpaceDE w:val="0"/>
        <w:autoSpaceDN w:val="0"/>
        <w:adjustRightInd w:val="0"/>
        <w:contextualSpacing/>
        <w:rPr>
          <w:rFonts w:cs="Arial"/>
          <w:b/>
          <w:sz w:val="22"/>
          <w:szCs w:val="22"/>
          <w:lang w:val="en-US"/>
        </w:rPr>
      </w:pPr>
    </w:p>
    <w:p w14:paraId="4FA4A85E" w14:textId="77777777" w:rsidR="007635C8" w:rsidRDefault="007635C8" w:rsidP="001906A9">
      <w:pPr>
        <w:overflowPunct w:val="0"/>
        <w:autoSpaceDE w:val="0"/>
        <w:autoSpaceDN w:val="0"/>
        <w:adjustRightInd w:val="0"/>
        <w:contextualSpacing/>
        <w:rPr>
          <w:rFonts w:cs="Arial"/>
          <w:b/>
          <w:sz w:val="22"/>
          <w:szCs w:val="22"/>
          <w:lang w:val="en-US"/>
        </w:rPr>
      </w:pPr>
    </w:p>
    <w:p w14:paraId="64ED8942" w14:textId="77777777" w:rsidR="007635C8" w:rsidRDefault="007635C8" w:rsidP="001906A9">
      <w:pPr>
        <w:overflowPunct w:val="0"/>
        <w:autoSpaceDE w:val="0"/>
        <w:autoSpaceDN w:val="0"/>
        <w:adjustRightInd w:val="0"/>
        <w:contextualSpacing/>
        <w:rPr>
          <w:rFonts w:cs="Arial"/>
          <w:b/>
          <w:sz w:val="22"/>
          <w:szCs w:val="22"/>
          <w:lang w:val="en-US"/>
        </w:rPr>
      </w:pPr>
    </w:p>
    <w:p w14:paraId="2B74E04C" w14:textId="77777777" w:rsidR="007635C8" w:rsidRPr="001906A9" w:rsidRDefault="007635C8" w:rsidP="001906A9">
      <w:pPr>
        <w:overflowPunct w:val="0"/>
        <w:autoSpaceDE w:val="0"/>
        <w:autoSpaceDN w:val="0"/>
        <w:adjustRightInd w:val="0"/>
        <w:contextualSpacing/>
        <w:rPr>
          <w:rFonts w:cs="Arial"/>
          <w:b/>
          <w:sz w:val="22"/>
          <w:szCs w:val="22"/>
          <w:lang w:val="en-US"/>
        </w:rPr>
      </w:pPr>
    </w:p>
    <w:p w14:paraId="0B58EE82" w14:textId="77777777" w:rsidR="00E9192A" w:rsidRDefault="00E9192A" w:rsidP="00E9192A">
      <w:pPr>
        <w:ind w:left="1038" w:right="8442"/>
        <w:rPr>
          <w:b/>
          <w:sz w:val="18"/>
          <w:szCs w:val="18"/>
        </w:rPr>
      </w:pPr>
    </w:p>
    <w:p w14:paraId="3A4C6AB2" w14:textId="77777777" w:rsidR="00E9192A" w:rsidRDefault="00E9192A" w:rsidP="00372C81">
      <w:pPr>
        <w:ind w:right="8442"/>
        <w:rPr>
          <w:b/>
          <w:sz w:val="18"/>
          <w:szCs w:val="18"/>
        </w:rPr>
      </w:pPr>
    </w:p>
    <w:p w14:paraId="1DBAC1DD" w14:textId="77777777" w:rsidR="00E9192A" w:rsidRDefault="00E9192A" w:rsidP="00E9192A">
      <w:pPr>
        <w:ind w:left="1038" w:right="8442"/>
        <w:rPr>
          <w:b/>
          <w:sz w:val="18"/>
          <w:szCs w:val="18"/>
        </w:rPr>
      </w:pPr>
    </w:p>
    <w:p w14:paraId="0199E1FF" w14:textId="77777777" w:rsidR="00E9192A" w:rsidRDefault="00E9192A" w:rsidP="00E9192A">
      <w:pPr>
        <w:ind w:left="1038" w:right="8442"/>
        <w:rPr>
          <w:b/>
          <w:sz w:val="18"/>
          <w:szCs w:val="18"/>
        </w:rPr>
      </w:pPr>
    </w:p>
    <w:p w14:paraId="1B93018A" w14:textId="77777777" w:rsidR="00A20801" w:rsidRDefault="00A20801" w:rsidP="00E9192A">
      <w:pPr>
        <w:ind w:left="1038" w:right="8442"/>
        <w:rPr>
          <w:b/>
          <w:sz w:val="18"/>
          <w:szCs w:val="18"/>
        </w:rPr>
      </w:pPr>
    </w:p>
    <w:p w14:paraId="3039F0BD" w14:textId="73A7D1FD" w:rsidR="00AB43A0" w:rsidRDefault="00AB43A0" w:rsidP="00575DCC">
      <w:pPr>
        <w:ind w:right="8442"/>
        <w:rPr>
          <w:bCs/>
          <w:sz w:val="18"/>
          <w:szCs w:val="18"/>
        </w:rPr>
      </w:pPr>
    </w:p>
    <w:p w14:paraId="0C8BCD31" w14:textId="77777777" w:rsidR="008F471C" w:rsidRDefault="008F471C" w:rsidP="008F471C">
      <w:pPr>
        <w:ind w:left="1038" w:right="8442"/>
        <w:rPr>
          <w:b/>
          <w:sz w:val="18"/>
          <w:szCs w:val="18"/>
        </w:rPr>
      </w:pPr>
      <w:r>
        <w:rPr>
          <w:b/>
          <w:sz w:val="18"/>
          <w:szCs w:val="18"/>
        </w:rPr>
        <w:t>…………………………</w:t>
      </w:r>
    </w:p>
    <w:p w14:paraId="6A4B8A1E" w14:textId="77777777" w:rsidR="008F471C" w:rsidRDefault="008F471C" w:rsidP="008F471C">
      <w:pPr>
        <w:ind w:left="1038" w:right="8442"/>
        <w:rPr>
          <w:b/>
          <w:spacing w:val="1"/>
          <w:sz w:val="18"/>
          <w:szCs w:val="18"/>
        </w:rPr>
      </w:pPr>
      <w:r w:rsidRPr="00A57DB0">
        <w:rPr>
          <w:b/>
          <w:sz w:val="18"/>
          <w:szCs w:val="18"/>
        </w:rPr>
        <w:t>L. N. Mambila</w:t>
      </w:r>
      <w:r w:rsidRPr="00A57DB0">
        <w:rPr>
          <w:b/>
          <w:spacing w:val="1"/>
          <w:sz w:val="18"/>
          <w:szCs w:val="18"/>
        </w:rPr>
        <w:t xml:space="preserve"> </w:t>
      </w:r>
    </w:p>
    <w:p w14:paraId="6EFE9F60" w14:textId="48BE5375" w:rsidR="008F471C" w:rsidRPr="000163B2" w:rsidRDefault="008F471C" w:rsidP="008F471C">
      <w:pPr>
        <w:ind w:left="1038" w:right="8442"/>
        <w:rPr>
          <w:b/>
          <w:spacing w:val="1"/>
          <w:sz w:val="18"/>
          <w:szCs w:val="18"/>
        </w:rPr>
        <w:sectPr w:rsidR="008F471C" w:rsidRPr="000163B2" w:rsidSect="008F471C">
          <w:headerReference w:type="default" r:id="rId38"/>
          <w:footerReference w:type="default" r:id="rId39"/>
          <w:pgSz w:w="11910" w:h="16850"/>
          <w:pgMar w:top="1180" w:right="0" w:bottom="1000" w:left="380" w:header="140" w:footer="806" w:gutter="0"/>
          <w:cols w:space="720"/>
        </w:sectPr>
      </w:pPr>
      <w:r w:rsidRPr="00A57DB0">
        <w:rPr>
          <w:b/>
          <w:spacing w:val="-1"/>
          <w:sz w:val="18"/>
          <w:szCs w:val="18"/>
        </w:rPr>
        <w:t>Municipal</w:t>
      </w:r>
      <w:r w:rsidRPr="00A57DB0">
        <w:rPr>
          <w:b/>
          <w:spacing w:val="-8"/>
          <w:sz w:val="18"/>
          <w:szCs w:val="18"/>
        </w:rPr>
        <w:t xml:space="preserve"> </w:t>
      </w:r>
      <w:r>
        <w:rPr>
          <w:b/>
          <w:sz w:val="18"/>
          <w:szCs w:val="18"/>
        </w:rPr>
        <w:t>Manage</w:t>
      </w:r>
      <w:r w:rsidR="0057552E">
        <w:rPr>
          <w:b/>
          <w:sz w:val="18"/>
          <w:szCs w:val="18"/>
        </w:rPr>
        <w:t>r</w:t>
      </w:r>
    </w:p>
    <w:p w14:paraId="56C06464" w14:textId="77777777" w:rsidR="00022383" w:rsidRDefault="00022383" w:rsidP="008F471C">
      <w:pPr>
        <w:ind w:right="8442"/>
        <w:rPr>
          <w:b/>
          <w:sz w:val="18"/>
          <w:szCs w:val="18"/>
        </w:rPr>
      </w:pPr>
    </w:p>
    <w:p w14:paraId="2DD83CFA" w14:textId="536D5CF0" w:rsidR="00CD5385" w:rsidRPr="00CD5385" w:rsidRDefault="00CD5385" w:rsidP="00CD5385">
      <w:pPr>
        <w:keepNext/>
        <w:pBdr>
          <w:top w:val="single" w:sz="4" w:space="31" w:color="auto" w:shadow="1"/>
          <w:left w:val="single" w:sz="4" w:space="4" w:color="auto" w:shadow="1"/>
          <w:bottom w:val="single" w:sz="4" w:space="8" w:color="auto" w:shadow="1"/>
          <w:right w:val="single" w:sz="4" w:space="4" w:color="auto" w:shadow="1"/>
        </w:pBdr>
        <w:jc w:val="center"/>
        <w:outlineLvl w:val="0"/>
        <w:rPr>
          <w:rFonts w:cs="Arial"/>
          <w:b/>
          <w:bCs/>
          <w:kern w:val="32"/>
          <w:szCs w:val="32"/>
        </w:rPr>
      </w:pPr>
      <w:bookmarkStart w:id="110" w:name="_Toc132884836"/>
      <w:r w:rsidRPr="00CD5385">
        <w:rPr>
          <w:rFonts w:cs="Arial"/>
          <w:b/>
          <w:bCs/>
          <w:kern w:val="32"/>
          <w:szCs w:val="32"/>
        </w:rPr>
        <w:t xml:space="preserve">MBD 7.1. – CONTRACT FORM - PURCHASE OF </w:t>
      </w:r>
      <w:bookmarkEnd w:id="110"/>
      <w:r w:rsidR="000F6766">
        <w:rPr>
          <w:rFonts w:cs="Arial"/>
          <w:b/>
          <w:bCs/>
          <w:kern w:val="32"/>
          <w:szCs w:val="32"/>
        </w:rPr>
        <w:t>GOODS</w:t>
      </w:r>
    </w:p>
    <w:p w14:paraId="5BA804D5" w14:textId="77777777" w:rsidR="00CD5385" w:rsidRPr="00CD5385" w:rsidRDefault="00CD5385" w:rsidP="00CD538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1E0" w:firstRow="1" w:lastRow="1" w:firstColumn="1" w:lastColumn="1" w:noHBand="0" w:noVBand="0"/>
      </w:tblPr>
      <w:tblGrid>
        <w:gridCol w:w="9061"/>
      </w:tblGrid>
      <w:tr w:rsidR="00CD5385" w:rsidRPr="00CD5385" w14:paraId="21E17D37" w14:textId="77777777" w:rsidTr="00917C3C">
        <w:tc>
          <w:tcPr>
            <w:tcW w:w="9620" w:type="dxa"/>
            <w:shd w:val="clear" w:color="auto" w:fill="D9D9D9" w:themeFill="background1" w:themeFillShade="D9"/>
          </w:tcPr>
          <w:p w14:paraId="57CE3A31" w14:textId="77777777" w:rsidR="00CD5385" w:rsidRPr="00CD5385" w:rsidRDefault="00CD5385" w:rsidP="00CD5385">
            <w:pPr>
              <w:spacing w:before="40" w:after="40"/>
              <w:rPr>
                <w:rFonts w:ascii="Arial Narrow" w:hAnsi="Arial Narrow" w:cs="Arial"/>
                <w:b/>
                <w:sz w:val="18"/>
                <w:szCs w:val="18"/>
              </w:rPr>
            </w:pPr>
            <w:r w:rsidRPr="00CD5385">
              <w:rPr>
                <w:rFonts w:ascii="Arial Narrow" w:hAnsi="Arial Narrow" w:cs="Arial"/>
                <w:b/>
                <w:sz w:val="18"/>
                <w:szCs w:val="18"/>
              </w:rPr>
              <w:t>NOTE:</w:t>
            </w:r>
          </w:p>
          <w:p w14:paraId="1D9B4956" w14:textId="77777777" w:rsidR="00CD5385" w:rsidRPr="00CD5385" w:rsidRDefault="00CD5385" w:rsidP="00960CF3">
            <w:pPr>
              <w:widowControl w:val="0"/>
              <w:numPr>
                <w:ilvl w:val="0"/>
                <w:numId w:val="16"/>
              </w:numPr>
              <w:autoSpaceDE w:val="0"/>
              <w:autoSpaceDN w:val="0"/>
              <w:adjustRightInd w:val="0"/>
              <w:spacing w:before="40" w:after="40"/>
              <w:rPr>
                <w:rFonts w:ascii="Arial Narrow" w:hAnsi="Arial Narrow" w:cs="Arial"/>
                <w:b/>
                <w:sz w:val="18"/>
                <w:szCs w:val="18"/>
                <w:lang w:eastAsia="af-ZA"/>
              </w:rPr>
            </w:pPr>
            <w:r w:rsidRPr="00CD5385">
              <w:rPr>
                <w:rFonts w:ascii="Arial Narrow" w:hAnsi="Arial Narrow" w:cs="Arial"/>
                <w:b/>
                <w:sz w:val="18"/>
                <w:szCs w:val="18"/>
                <w:lang w:eastAsia="af-ZA"/>
              </w:rPr>
              <w:t>This form must be completed in duplicate by both the successful bidder (Part 1) and the purchaser (Part 2).  Both forms must be signed in the original so that the successful bidder and the purchaser will be in possession of originally signed contracts for their respective records.</w:t>
            </w:r>
          </w:p>
          <w:p w14:paraId="6959326B" w14:textId="77777777" w:rsidR="00CD5385" w:rsidRPr="00CD5385" w:rsidRDefault="00CD5385" w:rsidP="00960CF3">
            <w:pPr>
              <w:widowControl w:val="0"/>
              <w:numPr>
                <w:ilvl w:val="0"/>
                <w:numId w:val="16"/>
              </w:numPr>
              <w:autoSpaceDE w:val="0"/>
              <w:autoSpaceDN w:val="0"/>
              <w:adjustRightInd w:val="0"/>
              <w:spacing w:before="40" w:after="40"/>
              <w:rPr>
                <w:rFonts w:ascii="CourierPS" w:hAnsi="CourierPS"/>
                <w:sz w:val="24"/>
                <w:szCs w:val="24"/>
                <w:lang w:eastAsia="af-ZA"/>
              </w:rPr>
            </w:pPr>
            <w:r w:rsidRPr="00CD5385">
              <w:rPr>
                <w:rFonts w:ascii="Arial Narrow" w:hAnsi="Arial Narrow" w:cs="Arial"/>
                <w:b/>
                <w:sz w:val="18"/>
                <w:szCs w:val="18"/>
                <w:lang w:eastAsia="af-ZA"/>
              </w:rPr>
              <w:t>NO correction fluid/tape may be used.</w:t>
            </w:r>
          </w:p>
          <w:p w14:paraId="1DF02C55" w14:textId="77777777" w:rsidR="00CD5385" w:rsidRPr="00CD5385" w:rsidRDefault="00CD5385" w:rsidP="00960CF3">
            <w:pPr>
              <w:widowControl w:val="0"/>
              <w:numPr>
                <w:ilvl w:val="0"/>
                <w:numId w:val="16"/>
              </w:numPr>
              <w:autoSpaceDE w:val="0"/>
              <w:autoSpaceDN w:val="0"/>
              <w:adjustRightInd w:val="0"/>
              <w:spacing w:before="40" w:after="40"/>
              <w:rPr>
                <w:rFonts w:ascii="CourierPS" w:hAnsi="CourierPS"/>
                <w:sz w:val="24"/>
                <w:szCs w:val="24"/>
                <w:lang w:eastAsia="af-ZA"/>
              </w:rPr>
            </w:pPr>
            <w:r w:rsidRPr="00CD5385">
              <w:rPr>
                <w:rFonts w:ascii="Arial Narrow" w:hAnsi="Arial Narrow" w:cs="Arial"/>
                <w:b/>
                <w:sz w:val="18"/>
                <w:szCs w:val="18"/>
                <w:lang w:eastAsia="af-ZA"/>
              </w:rPr>
              <w:t xml:space="preserve">In the event of a mistake having been made, it shall be crossed out in ink and be accompanied by an initial at </w:t>
            </w:r>
            <w:proofErr w:type="gramStart"/>
            <w:r w:rsidRPr="00CD5385">
              <w:rPr>
                <w:rFonts w:ascii="Arial Narrow" w:hAnsi="Arial Narrow" w:cs="Arial"/>
                <w:b/>
                <w:sz w:val="18"/>
                <w:szCs w:val="18"/>
                <w:lang w:eastAsia="af-ZA"/>
              </w:rPr>
              <w:t>each and every</w:t>
            </w:r>
            <w:proofErr w:type="gramEnd"/>
            <w:r w:rsidRPr="00CD5385">
              <w:rPr>
                <w:rFonts w:ascii="Arial Narrow" w:hAnsi="Arial Narrow" w:cs="Arial"/>
                <w:b/>
                <w:sz w:val="18"/>
                <w:szCs w:val="18"/>
                <w:lang w:eastAsia="af-ZA"/>
              </w:rPr>
              <w:t xml:space="preserve"> alteration.</w:t>
            </w:r>
          </w:p>
        </w:tc>
      </w:tr>
    </w:tbl>
    <w:p w14:paraId="628D73A1" w14:textId="77777777" w:rsidR="00CD5385" w:rsidRPr="00CD5385" w:rsidRDefault="00CD5385" w:rsidP="00CD5385">
      <w:pPr>
        <w:rPr>
          <w:rFonts w:ascii="Arial Narrow" w:hAnsi="Arial Narrow" w:cs="Arial"/>
          <w:u w:val="single"/>
        </w:rPr>
      </w:pPr>
    </w:p>
    <w:p w14:paraId="6799E0B8" w14:textId="77777777" w:rsidR="00CD5385" w:rsidRPr="00CD5385" w:rsidRDefault="00CD5385" w:rsidP="00CD5385">
      <w:pPr>
        <w:spacing w:line="360" w:lineRule="auto"/>
        <w:rPr>
          <w:b/>
        </w:rPr>
      </w:pPr>
      <w:r w:rsidRPr="00CD5385">
        <w:rPr>
          <w:b/>
        </w:rPr>
        <w:t>PART 1 (To be completed by the TENDERER)</w:t>
      </w:r>
    </w:p>
    <w:p w14:paraId="154EEF01" w14:textId="7F2EA52B" w:rsidR="00CD5385" w:rsidRPr="00CD5385" w:rsidRDefault="00CD5385" w:rsidP="00CD5385">
      <w:pPr>
        <w:numPr>
          <w:ilvl w:val="0"/>
          <w:numId w:val="14"/>
        </w:numPr>
        <w:tabs>
          <w:tab w:val="left" w:pos="720"/>
          <w:tab w:val="left" w:pos="3080"/>
          <w:tab w:val="left" w:pos="4290"/>
          <w:tab w:val="left" w:pos="9020"/>
        </w:tabs>
        <w:suppressAutoHyphens/>
        <w:spacing w:before="120" w:after="120"/>
        <w:rPr>
          <w:rFonts w:cs="Arial"/>
        </w:rPr>
      </w:pPr>
      <w:r w:rsidRPr="00CD5385">
        <w:rPr>
          <w:rFonts w:cs="Arial"/>
        </w:rPr>
        <w:t xml:space="preserve">I hereby undertake to supply all or any of the goods and/or works described in the attached bidding documents to </w:t>
      </w:r>
      <w:r w:rsidRPr="00CD5385">
        <w:rPr>
          <w:rFonts w:cs="Arial"/>
          <w:b/>
        </w:rPr>
        <w:t>the Great Kei Municipality</w:t>
      </w:r>
      <w:r w:rsidRPr="00CD5385">
        <w:rPr>
          <w:rFonts w:cs="Arial"/>
        </w:rPr>
        <w:t xml:space="preserve"> in accordance with the requirements and specificati</w:t>
      </w:r>
      <w:r>
        <w:rPr>
          <w:rFonts w:cs="Arial"/>
        </w:rPr>
        <w:t xml:space="preserve">ons stipulated in tender number </w:t>
      </w:r>
      <w:r w:rsidR="00253D7F">
        <w:rPr>
          <w:rFonts w:cs="Arial"/>
          <w:b/>
        </w:rPr>
        <w:t>RFQ</w:t>
      </w:r>
      <w:r w:rsidR="00E13BF4">
        <w:rPr>
          <w:rFonts w:cs="Arial"/>
          <w:b/>
        </w:rPr>
        <w:t>/</w:t>
      </w:r>
      <w:r w:rsidR="00076DDE">
        <w:rPr>
          <w:rFonts w:cs="Arial"/>
          <w:b/>
        </w:rPr>
        <w:t>BTO</w:t>
      </w:r>
      <w:r w:rsidR="003F3A9D">
        <w:rPr>
          <w:rFonts w:cs="Arial"/>
          <w:b/>
        </w:rPr>
        <w:t>/</w:t>
      </w:r>
      <w:r w:rsidR="007635C8">
        <w:rPr>
          <w:rFonts w:cs="Arial"/>
          <w:b/>
        </w:rPr>
        <w:t>07</w:t>
      </w:r>
      <w:r w:rsidR="00B70A77">
        <w:rPr>
          <w:rFonts w:cs="Arial"/>
          <w:b/>
        </w:rPr>
        <w:t>/202</w:t>
      </w:r>
      <w:r w:rsidR="007635C8">
        <w:rPr>
          <w:rFonts w:cs="Arial"/>
          <w:b/>
        </w:rPr>
        <w:t>6</w:t>
      </w:r>
      <w:r w:rsidR="000A7C72">
        <w:rPr>
          <w:rFonts w:cs="Arial"/>
          <w:b/>
        </w:rPr>
        <w:t>/</w:t>
      </w:r>
      <w:r w:rsidR="00B70A77">
        <w:rPr>
          <w:rFonts w:cs="Arial"/>
          <w:b/>
        </w:rPr>
        <w:t>2</w:t>
      </w:r>
      <w:r w:rsidR="007635C8">
        <w:rPr>
          <w:rFonts w:cs="Arial"/>
          <w:b/>
        </w:rPr>
        <w:t>7</w:t>
      </w:r>
      <w:r w:rsidR="00025E50">
        <w:rPr>
          <w:rFonts w:cs="Arial"/>
          <w:b/>
        </w:rPr>
        <w:t xml:space="preserve"> </w:t>
      </w:r>
      <w:r w:rsidR="003F3A9D">
        <w:rPr>
          <w:rFonts w:cs="Arial"/>
          <w:b/>
        </w:rPr>
        <w:t>Supply and Delivery of</w:t>
      </w:r>
      <w:r w:rsidR="00076DDE">
        <w:rPr>
          <w:rFonts w:cs="Arial"/>
          <w:b/>
        </w:rPr>
        <w:t xml:space="preserve"> Laptops and Laptop Bags</w:t>
      </w:r>
      <w:r w:rsidR="00E13BF4">
        <w:rPr>
          <w:rFonts w:cs="Arial"/>
          <w:b/>
        </w:rPr>
        <w:t xml:space="preserve"> </w:t>
      </w:r>
      <w:r w:rsidR="002E505F">
        <w:rPr>
          <w:rFonts w:cs="Arial"/>
          <w:b/>
        </w:rPr>
        <w:t>at</w:t>
      </w:r>
      <w:r w:rsidRPr="00CD5385">
        <w:rPr>
          <w:rFonts w:cs="Arial"/>
        </w:rPr>
        <w:t xml:space="preserve"> the price(s) quoted below / as per pricing schedule.  My offer(s) remain(s) binding upon me and open for acceptance by the purchaser during the validity period indicated and calculated from the closing time of bid.</w:t>
      </w:r>
    </w:p>
    <w:p w14:paraId="1033AC05" w14:textId="77777777" w:rsidR="00CD5385" w:rsidRPr="00CD5385" w:rsidRDefault="00CD5385" w:rsidP="00CD5385">
      <w:pPr>
        <w:numPr>
          <w:ilvl w:val="0"/>
          <w:numId w:val="14"/>
        </w:numPr>
        <w:tabs>
          <w:tab w:val="left" w:pos="720"/>
        </w:tabs>
        <w:suppressAutoHyphens/>
        <w:spacing w:before="120" w:after="60"/>
        <w:rPr>
          <w:rFonts w:cs="Arial"/>
        </w:rPr>
      </w:pPr>
      <w:r w:rsidRPr="00CD5385">
        <w:rPr>
          <w:rFonts w:cs="Arial"/>
        </w:rPr>
        <w:t>The following documents shall be deemed to form and be read and construed as part of this agreement:</w:t>
      </w:r>
    </w:p>
    <w:p w14:paraId="295AE734" w14:textId="77777777" w:rsidR="00CD5385" w:rsidRPr="00CD5385" w:rsidRDefault="00CD5385" w:rsidP="00CD5385">
      <w:pPr>
        <w:suppressAutoHyphens/>
        <w:spacing w:before="40" w:after="40"/>
        <w:ind w:left="360"/>
        <w:rPr>
          <w:rFonts w:cs="Arial"/>
          <w:i/>
        </w:rPr>
      </w:pPr>
      <w:r w:rsidRPr="00CD5385">
        <w:rPr>
          <w:rFonts w:cs="Arial"/>
        </w:rPr>
        <w:t xml:space="preserve">Bidding documents, </w:t>
      </w:r>
      <w:r w:rsidRPr="00CD5385">
        <w:rPr>
          <w:rFonts w:cs="Arial"/>
          <w:i/>
        </w:rPr>
        <w:t>viz</w:t>
      </w:r>
    </w:p>
    <w:p w14:paraId="1F646FE3" w14:textId="77777777" w:rsidR="00CD5385" w:rsidRPr="00CD5385" w:rsidRDefault="00CD5385" w:rsidP="00960CF3">
      <w:pPr>
        <w:numPr>
          <w:ilvl w:val="0"/>
          <w:numId w:val="53"/>
        </w:numPr>
        <w:tabs>
          <w:tab w:val="left" w:pos="2160"/>
        </w:tabs>
        <w:suppressAutoHyphens/>
        <w:spacing w:before="40" w:after="40"/>
        <w:rPr>
          <w:rFonts w:cs="Arial"/>
        </w:rPr>
      </w:pPr>
      <w:r w:rsidRPr="00CD5385">
        <w:rPr>
          <w:rFonts w:cs="Arial"/>
        </w:rPr>
        <w:t>Invitation to bid</w:t>
      </w:r>
    </w:p>
    <w:p w14:paraId="6B252191" w14:textId="77777777" w:rsidR="00CD5385" w:rsidRPr="00CD5385" w:rsidRDefault="00CD5385" w:rsidP="00960CF3">
      <w:pPr>
        <w:numPr>
          <w:ilvl w:val="0"/>
          <w:numId w:val="53"/>
        </w:numPr>
        <w:tabs>
          <w:tab w:val="left" w:pos="2160"/>
        </w:tabs>
        <w:suppressAutoHyphens/>
        <w:spacing w:before="40" w:after="40"/>
        <w:rPr>
          <w:rFonts w:cs="Arial"/>
        </w:rPr>
      </w:pPr>
      <w:r w:rsidRPr="00CD5385">
        <w:rPr>
          <w:rFonts w:cs="Arial"/>
        </w:rPr>
        <w:t>Tax clearance certificate</w:t>
      </w:r>
    </w:p>
    <w:p w14:paraId="0A85AA2B" w14:textId="77777777" w:rsidR="00CD5385" w:rsidRPr="00CD5385" w:rsidRDefault="00CD5385" w:rsidP="00960CF3">
      <w:pPr>
        <w:numPr>
          <w:ilvl w:val="0"/>
          <w:numId w:val="53"/>
        </w:numPr>
        <w:tabs>
          <w:tab w:val="left" w:pos="2160"/>
        </w:tabs>
        <w:suppressAutoHyphens/>
        <w:spacing w:before="40" w:after="40"/>
        <w:rPr>
          <w:rFonts w:cs="Arial"/>
        </w:rPr>
      </w:pPr>
      <w:r w:rsidRPr="00CD5385">
        <w:rPr>
          <w:rFonts w:cs="Arial"/>
        </w:rPr>
        <w:t>Pricing schedule(s)</w:t>
      </w:r>
    </w:p>
    <w:p w14:paraId="44DDFC14" w14:textId="77777777" w:rsidR="00CD5385" w:rsidRPr="00CD5385" w:rsidRDefault="00CD5385" w:rsidP="00960CF3">
      <w:pPr>
        <w:numPr>
          <w:ilvl w:val="0"/>
          <w:numId w:val="53"/>
        </w:numPr>
        <w:tabs>
          <w:tab w:val="left" w:pos="2160"/>
        </w:tabs>
        <w:suppressAutoHyphens/>
        <w:spacing w:before="40" w:after="40"/>
        <w:rPr>
          <w:rFonts w:cs="Arial"/>
        </w:rPr>
      </w:pPr>
      <w:r w:rsidRPr="00CD5385">
        <w:rPr>
          <w:rFonts w:cs="Arial"/>
        </w:rPr>
        <w:t>Technical Specification(s)</w:t>
      </w:r>
    </w:p>
    <w:p w14:paraId="131C578C" w14:textId="77777777" w:rsidR="00CD5385" w:rsidRPr="00CD5385" w:rsidRDefault="00CD5385" w:rsidP="00960CF3">
      <w:pPr>
        <w:numPr>
          <w:ilvl w:val="0"/>
          <w:numId w:val="53"/>
        </w:numPr>
        <w:tabs>
          <w:tab w:val="left" w:pos="2160"/>
        </w:tabs>
        <w:suppressAutoHyphens/>
        <w:spacing w:before="40" w:after="40"/>
        <w:rPr>
          <w:rFonts w:cs="Arial"/>
        </w:rPr>
      </w:pPr>
      <w:r w:rsidRPr="00CD5385">
        <w:rPr>
          <w:rFonts w:cs="Arial"/>
        </w:rPr>
        <w:t>Preference claims in terms of the Preferent</w:t>
      </w:r>
      <w:r w:rsidR="00E54ED7">
        <w:rPr>
          <w:rFonts w:cs="Arial"/>
        </w:rPr>
        <w:t>ial Procurement Regulations 2022</w:t>
      </w:r>
    </w:p>
    <w:p w14:paraId="415745E3" w14:textId="77777777" w:rsidR="00CD5385" w:rsidRPr="00CD5385" w:rsidRDefault="00CD5385" w:rsidP="00960CF3">
      <w:pPr>
        <w:numPr>
          <w:ilvl w:val="0"/>
          <w:numId w:val="53"/>
        </w:numPr>
        <w:tabs>
          <w:tab w:val="left" w:pos="2160"/>
        </w:tabs>
        <w:suppressAutoHyphens/>
        <w:spacing w:before="40" w:after="40"/>
        <w:rPr>
          <w:rFonts w:cs="Arial"/>
        </w:rPr>
      </w:pPr>
      <w:r w:rsidRPr="00CD5385">
        <w:rPr>
          <w:rFonts w:cs="Arial"/>
        </w:rPr>
        <w:t>Declaration of interest</w:t>
      </w:r>
    </w:p>
    <w:p w14:paraId="4C20FFDD" w14:textId="77777777" w:rsidR="00CD5385" w:rsidRPr="00CD5385" w:rsidRDefault="00CD5385" w:rsidP="00960CF3">
      <w:pPr>
        <w:numPr>
          <w:ilvl w:val="0"/>
          <w:numId w:val="53"/>
        </w:numPr>
        <w:tabs>
          <w:tab w:val="left" w:pos="2160"/>
        </w:tabs>
        <w:suppressAutoHyphens/>
        <w:spacing w:before="40" w:after="40"/>
        <w:rPr>
          <w:rFonts w:cs="Arial"/>
        </w:rPr>
      </w:pPr>
      <w:r w:rsidRPr="00CD5385">
        <w:rPr>
          <w:rFonts w:cs="Arial"/>
        </w:rPr>
        <w:t>Special Conditions of Contract; and</w:t>
      </w:r>
    </w:p>
    <w:p w14:paraId="2904986E" w14:textId="77777777" w:rsidR="00CD5385" w:rsidRPr="00CD5385" w:rsidRDefault="00CD5385" w:rsidP="00960CF3">
      <w:pPr>
        <w:numPr>
          <w:ilvl w:val="0"/>
          <w:numId w:val="53"/>
        </w:numPr>
        <w:suppressAutoHyphens/>
        <w:spacing w:before="40" w:after="40"/>
        <w:rPr>
          <w:rFonts w:cs="Arial"/>
        </w:rPr>
      </w:pPr>
      <w:r w:rsidRPr="00CD5385">
        <w:rPr>
          <w:rFonts w:cs="Arial"/>
        </w:rPr>
        <w:t>General Conditions of Contract.</w:t>
      </w:r>
    </w:p>
    <w:p w14:paraId="305870F4" w14:textId="77777777" w:rsidR="00CD5385" w:rsidRPr="00CD5385" w:rsidRDefault="00CD5385" w:rsidP="00CD5385">
      <w:pPr>
        <w:numPr>
          <w:ilvl w:val="0"/>
          <w:numId w:val="14"/>
        </w:numPr>
        <w:tabs>
          <w:tab w:val="left" w:pos="720"/>
        </w:tabs>
        <w:suppressAutoHyphens/>
        <w:spacing w:before="120" w:after="120"/>
        <w:rPr>
          <w:rFonts w:cs="Arial"/>
        </w:rPr>
      </w:pPr>
      <w:r w:rsidRPr="00CD5385">
        <w:rPr>
          <w:rFonts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4BF214EF" w14:textId="77777777" w:rsidR="00CD5385" w:rsidRPr="00CD5385" w:rsidRDefault="00CD5385" w:rsidP="00CD5385">
      <w:pPr>
        <w:numPr>
          <w:ilvl w:val="0"/>
          <w:numId w:val="14"/>
        </w:numPr>
        <w:tabs>
          <w:tab w:val="left" w:pos="720"/>
          <w:tab w:val="left" w:pos="6804"/>
        </w:tabs>
        <w:suppressAutoHyphens/>
        <w:spacing w:before="120" w:after="120"/>
        <w:rPr>
          <w:rFonts w:cs="Arial"/>
        </w:rPr>
      </w:pPr>
      <w:r w:rsidRPr="00CD5385">
        <w:rPr>
          <w:rFonts w:cs="Arial"/>
        </w:rPr>
        <w:t>I accept full responsibility for the proper execution and fulfilment of all obligations and conditions devolving on me under this agreement as the principal liable for the due fulfilment of this contract.</w:t>
      </w:r>
    </w:p>
    <w:p w14:paraId="2119FBEE" w14:textId="77777777" w:rsidR="00CD5385" w:rsidRPr="00CD5385" w:rsidRDefault="00CD5385" w:rsidP="00CD5385">
      <w:pPr>
        <w:numPr>
          <w:ilvl w:val="0"/>
          <w:numId w:val="14"/>
        </w:numPr>
        <w:tabs>
          <w:tab w:val="left" w:pos="720"/>
        </w:tabs>
        <w:suppressAutoHyphens/>
        <w:spacing w:before="120" w:after="120"/>
        <w:rPr>
          <w:rFonts w:cs="Arial"/>
        </w:rPr>
      </w:pPr>
      <w:r w:rsidRPr="00CD5385">
        <w:rPr>
          <w:rFonts w:cs="Arial"/>
        </w:rPr>
        <w:t>I declare that I have no participation in any collusive practices with any bidder or any other person regarding this or any other bid.</w:t>
      </w:r>
    </w:p>
    <w:p w14:paraId="7CE28A89" w14:textId="77777777" w:rsidR="00CD5385" w:rsidRPr="00CD5385" w:rsidRDefault="00CD5385" w:rsidP="00CD5385">
      <w:pPr>
        <w:numPr>
          <w:ilvl w:val="0"/>
          <w:numId w:val="14"/>
        </w:numPr>
        <w:tabs>
          <w:tab w:val="left" w:pos="720"/>
        </w:tabs>
        <w:suppressAutoHyphens/>
        <w:spacing w:before="120" w:after="120" w:line="480" w:lineRule="auto"/>
        <w:rPr>
          <w:rFonts w:cs="Arial"/>
        </w:rPr>
      </w:pPr>
      <w:r w:rsidRPr="00CD5385">
        <w:rPr>
          <w:rFonts w:cs="Arial"/>
        </w:rPr>
        <w:t>I confirm that I am duly authorised to sign this contract.</w:t>
      </w:r>
    </w:p>
    <w:tbl>
      <w:tblPr>
        <w:tblW w:w="9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3465"/>
        <w:gridCol w:w="1415"/>
        <w:gridCol w:w="2991"/>
      </w:tblGrid>
      <w:tr w:rsidR="00CD5385" w:rsidRPr="00CD5385" w14:paraId="0F88F298" w14:textId="77777777" w:rsidTr="00917C3C">
        <w:trPr>
          <w:trHeight w:val="657"/>
        </w:trPr>
        <w:tc>
          <w:tcPr>
            <w:tcW w:w="1510" w:type="dxa"/>
            <w:shd w:val="clear" w:color="auto" w:fill="D9D9D9" w:themeFill="background1" w:themeFillShade="D9"/>
            <w:vAlign w:val="center"/>
          </w:tcPr>
          <w:p w14:paraId="19E9A900" w14:textId="77777777" w:rsidR="00CD5385" w:rsidRPr="00CD5385" w:rsidRDefault="00CD5385" w:rsidP="00CD5385">
            <w:pPr>
              <w:rPr>
                <w:rFonts w:ascii="Arial Narrow" w:hAnsi="Arial Narrow" w:cs="Arial"/>
              </w:rPr>
            </w:pPr>
            <w:r w:rsidRPr="00CD5385">
              <w:rPr>
                <w:rFonts w:ascii="Arial Narrow" w:hAnsi="Arial Narrow" w:cs="Arial"/>
              </w:rPr>
              <w:t>SIGNATURE</w:t>
            </w:r>
          </w:p>
        </w:tc>
        <w:tc>
          <w:tcPr>
            <w:tcW w:w="3465" w:type="dxa"/>
            <w:vAlign w:val="center"/>
          </w:tcPr>
          <w:p w14:paraId="340528F6" w14:textId="77777777" w:rsidR="00CD5385" w:rsidRPr="00CD5385" w:rsidRDefault="00CD5385" w:rsidP="00CD5385">
            <w:pPr>
              <w:rPr>
                <w:rFonts w:ascii="Arial Narrow" w:hAnsi="Arial Narrow" w:cs="Arial"/>
              </w:rPr>
            </w:pPr>
          </w:p>
        </w:tc>
        <w:tc>
          <w:tcPr>
            <w:tcW w:w="1415" w:type="dxa"/>
            <w:shd w:val="clear" w:color="auto" w:fill="D9D9D9" w:themeFill="background1" w:themeFillShade="D9"/>
            <w:vAlign w:val="center"/>
          </w:tcPr>
          <w:p w14:paraId="4501358A" w14:textId="77777777" w:rsidR="00CD5385" w:rsidRPr="00CD5385" w:rsidRDefault="00CD5385" w:rsidP="00CD5385">
            <w:pPr>
              <w:rPr>
                <w:rFonts w:ascii="Arial Narrow" w:hAnsi="Arial Narrow" w:cs="Arial"/>
              </w:rPr>
            </w:pPr>
            <w:r w:rsidRPr="00CD5385">
              <w:rPr>
                <w:rFonts w:ascii="Arial Narrow" w:hAnsi="Arial Narrow" w:cs="Arial"/>
              </w:rPr>
              <w:t>NAME (PRINT)</w:t>
            </w:r>
          </w:p>
        </w:tc>
        <w:tc>
          <w:tcPr>
            <w:tcW w:w="2991" w:type="dxa"/>
            <w:vAlign w:val="center"/>
          </w:tcPr>
          <w:p w14:paraId="5A6FD69C" w14:textId="77777777" w:rsidR="00CD5385" w:rsidRPr="00CD5385" w:rsidRDefault="00CD5385" w:rsidP="00CD5385">
            <w:pPr>
              <w:rPr>
                <w:rFonts w:ascii="Arial Narrow" w:hAnsi="Arial Narrow" w:cs="Arial"/>
              </w:rPr>
            </w:pPr>
          </w:p>
        </w:tc>
      </w:tr>
      <w:tr w:rsidR="00CD5385" w:rsidRPr="00CD5385" w14:paraId="2A2594AD" w14:textId="77777777" w:rsidTr="00917C3C">
        <w:trPr>
          <w:trHeight w:val="531"/>
        </w:trPr>
        <w:tc>
          <w:tcPr>
            <w:tcW w:w="1510" w:type="dxa"/>
            <w:shd w:val="clear" w:color="auto" w:fill="D9D9D9" w:themeFill="background1" w:themeFillShade="D9"/>
            <w:vAlign w:val="center"/>
          </w:tcPr>
          <w:p w14:paraId="13CF757B" w14:textId="77777777" w:rsidR="00CD5385" w:rsidRPr="00CD5385" w:rsidRDefault="00CD5385" w:rsidP="00CD5385">
            <w:pPr>
              <w:rPr>
                <w:rFonts w:ascii="Arial Narrow" w:hAnsi="Arial Narrow" w:cs="Arial"/>
              </w:rPr>
            </w:pPr>
            <w:r w:rsidRPr="00CD5385">
              <w:rPr>
                <w:rFonts w:ascii="Arial Narrow" w:hAnsi="Arial Narrow" w:cs="Arial"/>
              </w:rPr>
              <w:t>CAPACITY</w:t>
            </w:r>
          </w:p>
        </w:tc>
        <w:tc>
          <w:tcPr>
            <w:tcW w:w="3465" w:type="dxa"/>
            <w:vAlign w:val="center"/>
          </w:tcPr>
          <w:p w14:paraId="18DAB55F" w14:textId="77777777" w:rsidR="00CD5385" w:rsidRPr="00CD5385" w:rsidRDefault="00CD5385" w:rsidP="00CD5385">
            <w:pPr>
              <w:rPr>
                <w:rFonts w:ascii="Arial Narrow" w:hAnsi="Arial Narrow" w:cs="Arial"/>
              </w:rPr>
            </w:pPr>
          </w:p>
        </w:tc>
        <w:tc>
          <w:tcPr>
            <w:tcW w:w="1415" w:type="dxa"/>
            <w:shd w:val="clear" w:color="auto" w:fill="D9D9D9" w:themeFill="background1" w:themeFillShade="D9"/>
            <w:vAlign w:val="center"/>
          </w:tcPr>
          <w:p w14:paraId="196CAE25" w14:textId="77777777" w:rsidR="00CD5385" w:rsidRPr="00CD5385" w:rsidRDefault="00CD5385" w:rsidP="00CD5385">
            <w:pPr>
              <w:rPr>
                <w:rFonts w:ascii="Arial Narrow" w:hAnsi="Arial Narrow" w:cs="Arial"/>
              </w:rPr>
            </w:pPr>
            <w:r w:rsidRPr="00CD5385">
              <w:rPr>
                <w:rFonts w:cs="Arial"/>
              </w:rPr>
              <w:t>DATE</w:t>
            </w:r>
            <w:r w:rsidRPr="00CD5385">
              <w:rPr>
                <w:rFonts w:cs="Arial"/>
              </w:rPr>
              <w:tab/>
            </w:r>
          </w:p>
        </w:tc>
        <w:tc>
          <w:tcPr>
            <w:tcW w:w="2991" w:type="dxa"/>
            <w:vAlign w:val="center"/>
          </w:tcPr>
          <w:p w14:paraId="7961707E" w14:textId="77777777" w:rsidR="00CD5385" w:rsidRPr="00CD5385" w:rsidRDefault="00CD5385" w:rsidP="00CD5385">
            <w:pPr>
              <w:rPr>
                <w:rFonts w:ascii="Arial Narrow" w:hAnsi="Arial Narrow" w:cs="Arial"/>
              </w:rPr>
            </w:pPr>
          </w:p>
        </w:tc>
      </w:tr>
      <w:tr w:rsidR="00CD5385" w:rsidRPr="00CD5385" w14:paraId="710416D2" w14:textId="77777777" w:rsidTr="00917C3C">
        <w:trPr>
          <w:trHeight w:val="553"/>
        </w:trPr>
        <w:tc>
          <w:tcPr>
            <w:tcW w:w="1510" w:type="dxa"/>
            <w:shd w:val="clear" w:color="auto" w:fill="D9D9D9" w:themeFill="background1" w:themeFillShade="D9"/>
            <w:vAlign w:val="center"/>
          </w:tcPr>
          <w:p w14:paraId="7EC570E8" w14:textId="77777777" w:rsidR="00CD5385" w:rsidRPr="00CD5385" w:rsidRDefault="00CD5385" w:rsidP="00CD5385">
            <w:pPr>
              <w:rPr>
                <w:rFonts w:ascii="Arial Narrow" w:hAnsi="Arial Narrow" w:cs="Arial"/>
              </w:rPr>
            </w:pPr>
            <w:r w:rsidRPr="00CD5385">
              <w:rPr>
                <w:rFonts w:ascii="Arial Narrow" w:hAnsi="Arial Narrow" w:cs="Arial"/>
              </w:rPr>
              <w:t>NAME OF FIRM</w:t>
            </w:r>
          </w:p>
        </w:tc>
        <w:tc>
          <w:tcPr>
            <w:tcW w:w="7871" w:type="dxa"/>
            <w:gridSpan w:val="3"/>
            <w:vAlign w:val="center"/>
          </w:tcPr>
          <w:p w14:paraId="77898018" w14:textId="77777777" w:rsidR="00CD5385" w:rsidRPr="00CD5385" w:rsidRDefault="00CD5385" w:rsidP="00CD5385">
            <w:pPr>
              <w:rPr>
                <w:rFonts w:ascii="Arial Narrow" w:hAnsi="Arial Narrow" w:cs="Arial"/>
              </w:rPr>
            </w:pPr>
          </w:p>
        </w:tc>
      </w:tr>
      <w:tr w:rsidR="00CD5385" w:rsidRPr="00CD5385" w14:paraId="7B9A2DC1" w14:textId="77777777" w:rsidTr="00917C3C">
        <w:trPr>
          <w:trHeight w:val="543"/>
        </w:trPr>
        <w:tc>
          <w:tcPr>
            <w:tcW w:w="1510" w:type="dxa"/>
            <w:shd w:val="clear" w:color="auto" w:fill="D9D9D9" w:themeFill="background1" w:themeFillShade="D9"/>
            <w:vAlign w:val="center"/>
          </w:tcPr>
          <w:p w14:paraId="44EC6B1A" w14:textId="77777777" w:rsidR="00CD5385" w:rsidRPr="00CD5385" w:rsidRDefault="00CD5385" w:rsidP="00CD5385">
            <w:pPr>
              <w:rPr>
                <w:rFonts w:cs="Arial"/>
              </w:rPr>
            </w:pPr>
            <w:r w:rsidRPr="00CD5385">
              <w:rPr>
                <w:rFonts w:cs="Arial"/>
              </w:rPr>
              <w:t>WITNESS 1:</w:t>
            </w:r>
          </w:p>
        </w:tc>
        <w:tc>
          <w:tcPr>
            <w:tcW w:w="3465" w:type="dxa"/>
            <w:vAlign w:val="center"/>
          </w:tcPr>
          <w:p w14:paraId="3CD5A52E" w14:textId="77777777" w:rsidR="00CD5385" w:rsidRPr="00CD5385" w:rsidRDefault="00CD5385" w:rsidP="00CD5385">
            <w:pPr>
              <w:rPr>
                <w:rFonts w:ascii="Arial Narrow" w:hAnsi="Arial Narrow" w:cs="Arial"/>
              </w:rPr>
            </w:pPr>
          </w:p>
        </w:tc>
        <w:tc>
          <w:tcPr>
            <w:tcW w:w="1415" w:type="dxa"/>
            <w:shd w:val="clear" w:color="auto" w:fill="D9D9D9" w:themeFill="background1" w:themeFillShade="D9"/>
            <w:vAlign w:val="center"/>
          </w:tcPr>
          <w:p w14:paraId="6B2E9C4B" w14:textId="77777777" w:rsidR="00CD5385" w:rsidRPr="00CD5385" w:rsidRDefault="00CD5385" w:rsidP="00CD5385">
            <w:pPr>
              <w:rPr>
                <w:rFonts w:ascii="Arial Narrow" w:hAnsi="Arial Narrow" w:cs="Arial"/>
              </w:rPr>
            </w:pPr>
            <w:r w:rsidRPr="00CD5385">
              <w:rPr>
                <w:rFonts w:cs="Arial"/>
              </w:rPr>
              <w:t>WITNESS 2:</w:t>
            </w:r>
          </w:p>
        </w:tc>
        <w:tc>
          <w:tcPr>
            <w:tcW w:w="2991" w:type="dxa"/>
            <w:vAlign w:val="center"/>
          </w:tcPr>
          <w:p w14:paraId="762EC721" w14:textId="77777777" w:rsidR="00CD5385" w:rsidRPr="00CD5385" w:rsidRDefault="00CD5385" w:rsidP="00CD5385">
            <w:pPr>
              <w:rPr>
                <w:rFonts w:ascii="Arial Narrow" w:hAnsi="Arial Narrow" w:cs="Arial"/>
              </w:rPr>
            </w:pPr>
          </w:p>
        </w:tc>
      </w:tr>
      <w:tr w:rsidR="00CD5385" w:rsidRPr="00CD5385" w14:paraId="4242758C" w14:textId="77777777" w:rsidTr="00917C3C">
        <w:trPr>
          <w:trHeight w:val="651"/>
        </w:trPr>
        <w:tc>
          <w:tcPr>
            <w:tcW w:w="1510" w:type="dxa"/>
            <w:shd w:val="clear" w:color="auto" w:fill="D9D9D9" w:themeFill="background1" w:themeFillShade="D9"/>
            <w:vAlign w:val="center"/>
          </w:tcPr>
          <w:p w14:paraId="64DA2D30" w14:textId="77777777" w:rsidR="00CD5385" w:rsidRPr="00CD5385" w:rsidRDefault="00CD5385" w:rsidP="00CD5385">
            <w:pPr>
              <w:rPr>
                <w:rFonts w:cs="Arial"/>
              </w:rPr>
            </w:pPr>
            <w:r w:rsidRPr="00CD5385">
              <w:rPr>
                <w:rFonts w:cs="Arial"/>
              </w:rPr>
              <w:t>DATE:</w:t>
            </w:r>
          </w:p>
        </w:tc>
        <w:tc>
          <w:tcPr>
            <w:tcW w:w="7871" w:type="dxa"/>
            <w:gridSpan w:val="3"/>
            <w:vAlign w:val="center"/>
          </w:tcPr>
          <w:p w14:paraId="21046FD1" w14:textId="77777777" w:rsidR="00CD5385" w:rsidRPr="00CD5385" w:rsidRDefault="00CD5385" w:rsidP="00CD5385">
            <w:pPr>
              <w:rPr>
                <w:rFonts w:cs="Arial"/>
              </w:rPr>
            </w:pPr>
          </w:p>
        </w:tc>
      </w:tr>
    </w:tbl>
    <w:p w14:paraId="0AA466C9" w14:textId="42EFE218" w:rsidR="00CD5385" w:rsidRPr="00CD5385" w:rsidRDefault="00CD5385" w:rsidP="00CD5385">
      <w:pPr>
        <w:pageBreakBefore/>
        <w:spacing w:line="480" w:lineRule="auto"/>
        <w:rPr>
          <w:rFonts w:cs="Arial"/>
          <w:b/>
        </w:rPr>
      </w:pPr>
      <w:r w:rsidRPr="00CD5385">
        <w:rPr>
          <w:rFonts w:cs="Arial"/>
          <w:b/>
        </w:rPr>
        <w:t>CONTRAC</w:t>
      </w:r>
      <w:r w:rsidR="009F67F6">
        <w:rPr>
          <w:rFonts w:cs="Arial"/>
          <w:b/>
        </w:rPr>
        <w:t xml:space="preserve">T FORM - </w:t>
      </w:r>
      <w:r w:rsidR="00C775AD">
        <w:rPr>
          <w:rFonts w:cs="Arial"/>
          <w:b/>
        </w:rPr>
        <w:t>PURCHASE OF GOODS</w:t>
      </w:r>
    </w:p>
    <w:p w14:paraId="6007E836" w14:textId="77777777" w:rsidR="00CD5385" w:rsidRPr="00CD5385" w:rsidRDefault="00CD5385" w:rsidP="00CD5385">
      <w:pPr>
        <w:spacing w:line="360" w:lineRule="auto"/>
        <w:rPr>
          <w:b/>
        </w:rPr>
      </w:pPr>
      <w:r w:rsidRPr="00CD5385">
        <w:rPr>
          <w:b/>
        </w:rPr>
        <w:t>PART 2 (To be completed by GREAT KEI MUNICIPALITY)</w:t>
      </w:r>
    </w:p>
    <w:p w14:paraId="2A644C7D" w14:textId="77777777" w:rsidR="00CD5385" w:rsidRPr="00CD5385" w:rsidRDefault="00CD5385" w:rsidP="00CD5385"/>
    <w:p w14:paraId="64D72E53" w14:textId="77777777" w:rsidR="00CD5385" w:rsidRPr="00CD5385" w:rsidRDefault="00CD5385" w:rsidP="00CD5385">
      <w:pPr>
        <w:jc w:val="center"/>
        <w:rPr>
          <w:rFonts w:ascii="Arial Narrow" w:hAnsi="Arial Narrow" w:cs="Arial"/>
          <w:b/>
        </w:rPr>
      </w:pPr>
    </w:p>
    <w:p w14:paraId="2E191AF8" w14:textId="77777777" w:rsidR="00CD5385" w:rsidRPr="00CD5385" w:rsidRDefault="00CD5385" w:rsidP="00960CF3">
      <w:pPr>
        <w:numPr>
          <w:ilvl w:val="0"/>
          <w:numId w:val="52"/>
        </w:numPr>
        <w:tabs>
          <w:tab w:val="left" w:pos="426"/>
          <w:tab w:val="left" w:pos="6521"/>
          <w:tab w:val="left" w:pos="8910"/>
        </w:tabs>
        <w:suppressAutoHyphens/>
        <w:spacing w:line="480" w:lineRule="auto"/>
        <w:rPr>
          <w:rFonts w:cs="Arial"/>
        </w:rPr>
      </w:pPr>
      <w:r w:rsidRPr="00CD5385">
        <w:rPr>
          <w:rFonts w:cs="Arial"/>
        </w:rPr>
        <w:t xml:space="preserve">I, </w:t>
      </w:r>
      <w:r w:rsidRPr="00CD5385">
        <w:rPr>
          <w:rFonts w:cs="Arial"/>
          <w:u w:val="single"/>
        </w:rPr>
        <w:tab/>
      </w:r>
      <w:proofErr w:type="gramStart"/>
      <w:r w:rsidRPr="00CD5385">
        <w:rPr>
          <w:rFonts w:cs="Arial"/>
          <w:u w:val="single"/>
        </w:rPr>
        <w:tab/>
        <w:t xml:space="preserve"> </w:t>
      </w:r>
      <w:r w:rsidRPr="00CD5385">
        <w:rPr>
          <w:rFonts w:cs="Arial"/>
        </w:rPr>
        <w:t>,</w:t>
      </w:r>
      <w:proofErr w:type="gramEnd"/>
      <w:r w:rsidRPr="00CD5385">
        <w:rPr>
          <w:rFonts w:cs="Arial"/>
        </w:rPr>
        <w:t xml:space="preserve"> in my capacity as </w:t>
      </w:r>
      <w:proofErr w:type="gramStart"/>
      <w:r w:rsidRPr="00CD5385">
        <w:rPr>
          <w:rFonts w:cs="Arial"/>
          <w:u w:val="single"/>
        </w:rPr>
        <w:tab/>
        <w:t xml:space="preserve"> </w:t>
      </w:r>
      <w:r w:rsidRPr="00CD5385">
        <w:rPr>
          <w:rFonts w:cs="Arial"/>
        </w:rPr>
        <w:t>,</w:t>
      </w:r>
      <w:proofErr w:type="gramEnd"/>
      <w:r w:rsidRPr="00CD5385">
        <w:rPr>
          <w:rFonts w:cs="Arial"/>
        </w:rPr>
        <w:t xml:space="preserve"> accept your bid under reference </w:t>
      </w:r>
      <w:proofErr w:type="gramStart"/>
      <w:r w:rsidRPr="00CD5385">
        <w:rPr>
          <w:rFonts w:cs="Arial"/>
        </w:rPr>
        <w:t xml:space="preserve">number  </w:t>
      </w:r>
      <w:r w:rsidRPr="00CD5385">
        <w:rPr>
          <w:rFonts w:cs="Arial"/>
          <w:u w:val="single"/>
        </w:rPr>
        <w:tab/>
      </w:r>
      <w:proofErr w:type="gramEnd"/>
      <w:r w:rsidRPr="00CD5385">
        <w:rPr>
          <w:rFonts w:cs="Arial"/>
          <w:u w:val="single"/>
        </w:rPr>
        <w:t xml:space="preserve"> </w:t>
      </w:r>
      <w:r w:rsidRPr="00CD5385">
        <w:rPr>
          <w:rFonts w:cs="Arial"/>
        </w:rPr>
        <w:t xml:space="preserve">, dated </w:t>
      </w:r>
      <w:proofErr w:type="gramStart"/>
      <w:r w:rsidRPr="00CD5385">
        <w:rPr>
          <w:rFonts w:cs="Arial"/>
          <w:u w:val="single"/>
        </w:rPr>
        <w:tab/>
        <w:t xml:space="preserve"> </w:t>
      </w:r>
      <w:r w:rsidRPr="00CD5385">
        <w:rPr>
          <w:rFonts w:cs="Arial"/>
        </w:rPr>
        <w:t>,</w:t>
      </w:r>
      <w:proofErr w:type="gramEnd"/>
      <w:r w:rsidRPr="00CD5385">
        <w:rPr>
          <w:rFonts w:cs="Arial"/>
        </w:rPr>
        <w:t xml:space="preserve"> for the supply of goods/works indicated hereunder and/or further specified in the annexure(s).</w:t>
      </w:r>
    </w:p>
    <w:p w14:paraId="142C5664" w14:textId="77777777" w:rsidR="00CD5385" w:rsidRPr="00CD5385" w:rsidRDefault="00CD5385" w:rsidP="00CD5385">
      <w:pPr>
        <w:tabs>
          <w:tab w:val="left" w:pos="426"/>
        </w:tabs>
        <w:rPr>
          <w:rFonts w:cs="Arial"/>
        </w:rPr>
      </w:pPr>
    </w:p>
    <w:p w14:paraId="03FAF9F2" w14:textId="77777777" w:rsidR="00CD5385" w:rsidRPr="00CD5385" w:rsidRDefault="00CD5385" w:rsidP="00960CF3">
      <w:pPr>
        <w:numPr>
          <w:ilvl w:val="0"/>
          <w:numId w:val="52"/>
        </w:numPr>
        <w:tabs>
          <w:tab w:val="left" w:pos="426"/>
        </w:tabs>
        <w:suppressAutoHyphens/>
        <w:rPr>
          <w:rFonts w:cs="Arial"/>
        </w:rPr>
      </w:pPr>
      <w:r w:rsidRPr="00CD5385">
        <w:rPr>
          <w:rFonts w:cs="Arial"/>
        </w:rPr>
        <w:t>An official order indicating delivery instructions is forthcoming.</w:t>
      </w:r>
    </w:p>
    <w:p w14:paraId="4E53748E" w14:textId="77777777" w:rsidR="00CD5385" w:rsidRPr="00CD5385" w:rsidRDefault="00CD5385" w:rsidP="00CD5385">
      <w:pPr>
        <w:tabs>
          <w:tab w:val="left" w:pos="426"/>
        </w:tabs>
        <w:rPr>
          <w:rFonts w:cs="Arial"/>
        </w:rPr>
      </w:pPr>
    </w:p>
    <w:p w14:paraId="72AB5BE7" w14:textId="77777777" w:rsidR="00CD5385" w:rsidRPr="00CD5385" w:rsidRDefault="00CD5385" w:rsidP="00960CF3">
      <w:pPr>
        <w:numPr>
          <w:ilvl w:val="0"/>
          <w:numId w:val="52"/>
        </w:numPr>
        <w:tabs>
          <w:tab w:val="left" w:pos="426"/>
        </w:tabs>
        <w:suppressAutoHyphens/>
        <w:rPr>
          <w:rFonts w:cs="Arial"/>
        </w:rPr>
      </w:pPr>
      <w:r w:rsidRPr="00CD5385">
        <w:rPr>
          <w:rFonts w:cs="Arial"/>
        </w:rPr>
        <w:t>I undertake to make payment for the goods/works delivered in accordance with the terms and conditions of the contract, within 30 (thirty) days after receipt of an invoice accompanied by the delivery note.</w:t>
      </w:r>
    </w:p>
    <w:p w14:paraId="32F19179" w14:textId="77777777" w:rsidR="00CD5385" w:rsidRPr="00CD5385" w:rsidRDefault="00CD5385" w:rsidP="00CD5385">
      <w:pPr>
        <w:tabs>
          <w:tab w:val="left" w:pos="426"/>
        </w:tabs>
        <w:ind w:left="720"/>
        <w:rPr>
          <w:rFonts w:cs="Arial"/>
        </w:rPr>
      </w:pPr>
    </w:p>
    <w:p w14:paraId="78669FCD" w14:textId="77777777" w:rsidR="00CD5385" w:rsidRPr="00CD5385" w:rsidRDefault="00CD5385" w:rsidP="00CD5385">
      <w:pPr>
        <w:tabs>
          <w:tab w:val="left" w:pos="426"/>
          <w:tab w:val="left" w:pos="1440"/>
          <w:tab w:val="left" w:pos="2160"/>
          <w:tab w:val="left" w:pos="2880"/>
          <w:tab w:val="left" w:pos="3600"/>
          <w:tab w:val="left" w:pos="4320"/>
          <w:tab w:val="left" w:pos="5040"/>
          <w:tab w:val="left" w:pos="6120"/>
        </w:tabs>
        <w:rPr>
          <w:rFonts w:cs="Arial"/>
        </w:rPr>
      </w:pPr>
      <w:r w:rsidRPr="00CD5385">
        <w:rPr>
          <w:rFonts w:cs="Arial"/>
        </w:rPr>
        <w:t>4.</w:t>
      </w:r>
      <w:r w:rsidRPr="00CD5385">
        <w:rPr>
          <w:rFonts w:cs="Arial"/>
        </w:rPr>
        <w:tab/>
        <w:t>I confirm that I am duly authorized to sign this contract.</w:t>
      </w:r>
      <w:r w:rsidRPr="00CD5385">
        <w:rPr>
          <w:rFonts w:cs="Arial"/>
        </w:rPr>
        <w:tab/>
      </w:r>
    </w:p>
    <w:p w14:paraId="140D7B4E" w14:textId="77777777" w:rsidR="00CD5385" w:rsidRPr="00CD5385" w:rsidRDefault="00CD5385" w:rsidP="00CD5385">
      <w:pPr>
        <w:tabs>
          <w:tab w:val="left" w:pos="426"/>
        </w:tabs>
        <w:rPr>
          <w:rFonts w:cs="Arial"/>
        </w:rPr>
      </w:pPr>
    </w:p>
    <w:p w14:paraId="64400E50" w14:textId="77777777" w:rsidR="00CD5385" w:rsidRPr="00CD5385" w:rsidRDefault="00CD5385" w:rsidP="00CD5385">
      <w:pPr>
        <w:rPr>
          <w:rFonts w:cs="Arial"/>
        </w:rPr>
      </w:pPr>
    </w:p>
    <w:p w14:paraId="08720EFF" w14:textId="77777777" w:rsidR="00CD5385" w:rsidRPr="00CD5385" w:rsidRDefault="00CD5385" w:rsidP="00CD5385">
      <w:pPr>
        <w:ind w:left="720" w:hanging="720"/>
        <w:rPr>
          <w:rFonts w:ascii="Arial Narrow" w:hAnsi="Arial Narrow" w:cs="Arial"/>
        </w:rPr>
      </w:pPr>
      <w:r w:rsidRPr="00CD5385">
        <w:rPr>
          <w:rFonts w:ascii="Arial Narrow" w:hAnsi="Arial Narrow" w:cs="Arial"/>
        </w:rPr>
        <w:t xml:space="preserve">SIGNED AT </w:t>
      </w:r>
      <w:r w:rsidRPr="00CD5385">
        <w:rPr>
          <w:rFonts w:ascii="Arial Narrow" w:hAnsi="Arial Narrow" w:cs="Arial"/>
          <w:u w:val="single"/>
        </w:rPr>
        <w:tab/>
      </w:r>
      <w:r w:rsidRPr="00CD5385">
        <w:rPr>
          <w:rFonts w:ascii="Arial Narrow" w:hAnsi="Arial Narrow" w:cs="Arial"/>
          <w:u w:val="single"/>
        </w:rPr>
        <w:tab/>
      </w:r>
      <w:r w:rsidRPr="00CD5385">
        <w:rPr>
          <w:rFonts w:ascii="Arial Narrow" w:hAnsi="Arial Narrow" w:cs="Arial"/>
          <w:u w:val="single"/>
        </w:rPr>
        <w:tab/>
      </w:r>
      <w:r w:rsidRPr="00CD5385">
        <w:rPr>
          <w:rFonts w:ascii="Arial Narrow" w:hAnsi="Arial Narrow" w:cs="Arial"/>
          <w:u w:val="single"/>
        </w:rPr>
        <w:tab/>
      </w:r>
      <w:r w:rsidRPr="00CD5385">
        <w:rPr>
          <w:rFonts w:ascii="Arial Narrow" w:hAnsi="Arial Narrow" w:cs="Arial"/>
        </w:rPr>
        <w:t xml:space="preserve"> on this </w:t>
      </w:r>
      <w:r w:rsidRPr="00CD5385">
        <w:rPr>
          <w:rFonts w:ascii="Arial Narrow" w:hAnsi="Arial Narrow" w:cs="Arial"/>
          <w:u w:val="single"/>
        </w:rPr>
        <w:tab/>
      </w:r>
      <w:proofErr w:type="gramStart"/>
      <w:r w:rsidRPr="00CD5385">
        <w:rPr>
          <w:rFonts w:ascii="Arial Narrow" w:hAnsi="Arial Narrow" w:cs="Arial"/>
          <w:u w:val="single"/>
        </w:rPr>
        <w:tab/>
        <w:t xml:space="preserve">  </w:t>
      </w:r>
      <w:r w:rsidRPr="00CD5385">
        <w:rPr>
          <w:rFonts w:ascii="Arial Narrow" w:hAnsi="Arial Narrow" w:cs="Arial"/>
          <w:u w:val="single"/>
        </w:rPr>
        <w:tab/>
      </w:r>
      <w:proofErr w:type="gramEnd"/>
      <w:r w:rsidRPr="00CD5385">
        <w:rPr>
          <w:rFonts w:ascii="Arial Narrow" w:hAnsi="Arial Narrow" w:cs="Arial"/>
          <w:u w:val="single"/>
        </w:rPr>
        <w:t xml:space="preserve"> </w:t>
      </w:r>
      <w:r w:rsidRPr="00CD5385">
        <w:rPr>
          <w:rFonts w:ascii="Arial Narrow" w:hAnsi="Arial Narrow" w:cs="Arial"/>
        </w:rPr>
        <w:t xml:space="preserve"> day </w:t>
      </w:r>
      <w:proofErr w:type="gramStart"/>
      <w:r w:rsidRPr="00CD5385">
        <w:rPr>
          <w:rFonts w:ascii="Arial Narrow" w:hAnsi="Arial Narrow" w:cs="Arial"/>
        </w:rPr>
        <w:t xml:space="preserve">of </w:t>
      </w:r>
      <w:r w:rsidRPr="00CD5385">
        <w:rPr>
          <w:rFonts w:ascii="Arial Narrow" w:hAnsi="Arial Narrow" w:cs="Arial"/>
          <w:u w:val="single"/>
        </w:rPr>
        <w:t xml:space="preserve"> </w:t>
      </w:r>
      <w:r w:rsidRPr="00CD5385">
        <w:rPr>
          <w:rFonts w:ascii="Arial Narrow" w:hAnsi="Arial Narrow" w:cs="Arial"/>
          <w:u w:val="single"/>
        </w:rPr>
        <w:tab/>
      </w:r>
      <w:proofErr w:type="gramEnd"/>
      <w:r w:rsidRPr="00CD5385">
        <w:rPr>
          <w:rFonts w:ascii="Arial Narrow" w:hAnsi="Arial Narrow" w:cs="Arial"/>
          <w:u w:val="single"/>
        </w:rPr>
        <w:tab/>
        <w:t xml:space="preserve">                           </w:t>
      </w:r>
      <w:r w:rsidRPr="00CD5385">
        <w:rPr>
          <w:rFonts w:ascii="Arial Narrow" w:hAnsi="Arial Narrow" w:cs="Arial"/>
        </w:rPr>
        <w:t>20</w:t>
      </w:r>
      <w:r w:rsidRPr="00CD5385">
        <w:rPr>
          <w:rFonts w:ascii="Arial Narrow" w:hAnsi="Arial Narrow" w:cs="Arial"/>
          <w:u w:val="single"/>
        </w:rPr>
        <w:t xml:space="preserve">       </w:t>
      </w:r>
      <w:proofErr w:type="gramStart"/>
      <w:r w:rsidRPr="00CD5385">
        <w:rPr>
          <w:rFonts w:ascii="Arial Narrow" w:hAnsi="Arial Narrow" w:cs="Arial"/>
          <w:u w:val="single"/>
        </w:rPr>
        <w:t xml:space="preserve"> </w:t>
      </w:r>
      <w:r w:rsidRPr="00CD5385">
        <w:rPr>
          <w:rFonts w:ascii="Arial Narrow" w:hAnsi="Arial Narrow" w:cs="Arial"/>
        </w:rPr>
        <w:t xml:space="preserve"> .</w:t>
      </w:r>
      <w:proofErr w:type="gramEnd"/>
    </w:p>
    <w:p w14:paraId="1AB610C0" w14:textId="77777777" w:rsidR="00CD5385" w:rsidRPr="00CD5385" w:rsidRDefault="00CD5385" w:rsidP="00CD5385">
      <w:pPr>
        <w:ind w:left="720" w:hanging="720"/>
        <w:rPr>
          <w:rFonts w:ascii="Arial Narrow" w:hAnsi="Arial Narrow" w:cs="Arial"/>
        </w:rPr>
      </w:pPr>
    </w:p>
    <w:p w14:paraId="55AD4D7F" w14:textId="77777777" w:rsidR="00CD5385" w:rsidRPr="00CD5385" w:rsidRDefault="00CD5385" w:rsidP="00CD5385">
      <w:pPr>
        <w:rPr>
          <w:rFonts w:ascii="Arial Narrow" w:hAnsi="Arial Narrow"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
        <w:gridCol w:w="3265"/>
        <w:gridCol w:w="4283"/>
      </w:tblGrid>
      <w:tr w:rsidR="00CD5385" w:rsidRPr="00CD5385" w14:paraId="5BE6712E" w14:textId="77777777" w:rsidTr="00917C3C">
        <w:trPr>
          <w:trHeight w:val="960"/>
        </w:trPr>
        <w:tc>
          <w:tcPr>
            <w:tcW w:w="9287" w:type="dxa"/>
            <w:gridSpan w:val="3"/>
            <w:shd w:val="clear" w:color="auto" w:fill="D9D9D9" w:themeFill="background1" w:themeFillShade="D9"/>
            <w:vAlign w:val="center"/>
          </w:tcPr>
          <w:p w14:paraId="7482E05E" w14:textId="77777777" w:rsidR="00CD5385" w:rsidRPr="00CD5385" w:rsidRDefault="00CD5385" w:rsidP="00CD5385">
            <w:pPr>
              <w:spacing w:before="100"/>
              <w:rPr>
                <w:rFonts w:ascii="Arial Narrow" w:hAnsi="Arial Narrow" w:cs="Arial"/>
                <w:b/>
              </w:rPr>
            </w:pPr>
            <w:r w:rsidRPr="00CD5385">
              <w:rPr>
                <w:rFonts w:ascii="Arial Narrow" w:hAnsi="Arial Narrow" w:cs="Arial"/>
                <w:b/>
              </w:rPr>
              <w:t>TO BE COMPLETED BY THE GREAT KEI MUNICIPALITY</w:t>
            </w:r>
          </w:p>
        </w:tc>
      </w:tr>
      <w:tr w:rsidR="00CD5385" w:rsidRPr="00CD5385" w14:paraId="05822478" w14:textId="77777777" w:rsidTr="00917C3C">
        <w:trPr>
          <w:trHeight w:val="960"/>
        </w:trPr>
        <w:tc>
          <w:tcPr>
            <w:tcW w:w="1523" w:type="dxa"/>
            <w:shd w:val="clear" w:color="auto" w:fill="D9D9D9" w:themeFill="background1" w:themeFillShade="D9"/>
            <w:vAlign w:val="center"/>
          </w:tcPr>
          <w:p w14:paraId="3290D571" w14:textId="77777777" w:rsidR="00CD5385" w:rsidRPr="00CD5385" w:rsidRDefault="00CD5385" w:rsidP="00CD5385">
            <w:pPr>
              <w:rPr>
                <w:rFonts w:ascii="Arial Narrow" w:hAnsi="Arial Narrow" w:cs="Arial"/>
              </w:rPr>
            </w:pPr>
            <w:r w:rsidRPr="00CD5385">
              <w:rPr>
                <w:rFonts w:ascii="Arial Narrow" w:hAnsi="Arial Narrow" w:cs="Arial"/>
              </w:rPr>
              <w:t>SIGNATURE:</w:t>
            </w:r>
          </w:p>
        </w:tc>
        <w:tc>
          <w:tcPr>
            <w:tcW w:w="3368" w:type="dxa"/>
            <w:vAlign w:val="center"/>
          </w:tcPr>
          <w:p w14:paraId="795920D2" w14:textId="77777777" w:rsidR="00CD5385" w:rsidRPr="00CD5385" w:rsidRDefault="00CD5385" w:rsidP="00CD5385">
            <w:pPr>
              <w:rPr>
                <w:rFonts w:ascii="Arial Narrow" w:hAnsi="Arial Narrow" w:cs="Arial"/>
              </w:rPr>
            </w:pPr>
          </w:p>
        </w:tc>
        <w:tc>
          <w:tcPr>
            <w:tcW w:w="4396" w:type="dxa"/>
            <w:vMerge w:val="restart"/>
          </w:tcPr>
          <w:p w14:paraId="6B4D1125" w14:textId="77777777" w:rsidR="00CD5385" w:rsidRPr="00CD5385" w:rsidRDefault="00CD5385" w:rsidP="00CD5385">
            <w:pPr>
              <w:spacing w:before="100"/>
              <w:rPr>
                <w:rFonts w:ascii="Arial Narrow" w:hAnsi="Arial Narrow" w:cs="Arial"/>
                <w:b/>
              </w:rPr>
            </w:pPr>
            <w:r w:rsidRPr="00CD5385">
              <w:rPr>
                <w:rFonts w:ascii="Arial Narrow" w:hAnsi="Arial Narrow" w:cs="Arial"/>
                <w:b/>
              </w:rPr>
              <w:t>OFFICIAL STAMP:</w:t>
            </w:r>
          </w:p>
          <w:p w14:paraId="0697B833" w14:textId="77777777" w:rsidR="00CD5385" w:rsidRPr="00CD5385" w:rsidRDefault="00CD5385" w:rsidP="00CD5385">
            <w:pPr>
              <w:spacing w:before="100"/>
              <w:rPr>
                <w:rFonts w:ascii="Arial Narrow" w:hAnsi="Arial Narrow" w:cs="Arial"/>
              </w:rPr>
            </w:pPr>
          </w:p>
        </w:tc>
      </w:tr>
      <w:tr w:rsidR="00CD5385" w:rsidRPr="00CD5385" w14:paraId="1CCF3790" w14:textId="77777777" w:rsidTr="00917C3C">
        <w:trPr>
          <w:trHeight w:val="589"/>
        </w:trPr>
        <w:tc>
          <w:tcPr>
            <w:tcW w:w="1523" w:type="dxa"/>
            <w:shd w:val="clear" w:color="auto" w:fill="D9D9D9" w:themeFill="background1" w:themeFillShade="D9"/>
            <w:vAlign w:val="center"/>
          </w:tcPr>
          <w:p w14:paraId="6CBDBBF3" w14:textId="77777777" w:rsidR="00CD5385" w:rsidRPr="00CD5385" w:rsidRDefault="00CD5385" w:rsidP="00CD5385">
            <w:pPr>
              <w:rPr>
                <w:rFonts w:ascii="Arial Narrow" w:hAnsi="Arial Narrow"/>
              </w:rPr>
            </w:pPr>
            <w:r w:rsidRPr="00CD5385">
              <w:rPr>
                <w:rFonts w:ascii="Arial Narrow" w:hAnsi="Arial Narrow" w:cs="Arial"/>
              </w:rPr>
              <w:t>NAME (PRINT):</w:t>
            </w:r>
          </w:p>
        </w:tc>
        <w:tc>
          <w:tcPr>
            <w:tcW w:w="3368" w:type="dxa"/>
            <w:vAlign w:val="center"/>
          </w:tcPr>
          <w:p w14:paraId="45E0477F" w14:textId="77777777" w:rsidR="00CD5385" w:rsidRPr="00CD5385" w:rsidRDefault="00CD5385" w:rsidP="00CD5385">
            <w:pPr>
              <w:rPr>
                <w:rFonts w:ascii="Arial Narrow" w:hAnsi="Arial Narrow" w:cs="Arial"/>
              </w:rPr>
            </w:pPr>
          </w:p>
        </w:tc>
        <w:tc>
          <w:tcPr>
            <w:tcW w:w="4396" w:type="dxa"/>
            <w:vMerge/>
          </w:tcPr>
          <w:p w14:paraId="4823B478" w14:textId="77777777" w:rsidR="00CD5385" w:rsidRPr="00CD5385" w:rsidRDefault="00CD5385" w:rsidP="00CD5385">
            <w:pPr>
              <w:spacing w:before="100"/>
              <w:rPr>
                <w:rFonts w:ascii="Arial Narrow" w:hAnsi="Arial Narrow" w:cs="Arial"/>
                <w:b/>
              </w:rPr>
            </w:pPr>
          </w:p>
        </w:tc>
      </w:tr>
      <w:tr w:rsidR="00CD5385" w:rsidRPr="00CD5385" w14:paraId="2D48D318" w14:textId="77777777" w:rsidTr="00917C3C">
        <w:trPr>
          <w:trHeight w:val="579"/>
        </w:trPr>
        <w:tc>
          <w:tcPr>
            <w:tcW w:w="1523" w:type="dxa"/>
            <w:shd w:val="clear" w:color="auto" w:fill="D9D9D9" w:themeFill="background1" w:themeFillShade="D9"/>
            <w:vAlign w:val="center"/>
          </w:tcPr>
          <w:p w14:paraId="54934C3A" w14:textId="77777777" w:rsidR="00CD5385" w:rsidRPr="00CD5385" w:rsidRDefault="00CD5385" w:rsidP="00CD5385">
            <w:pPr>
              <w:rPr>
                <w:rFonts w:ascii="Arial Narrow" w:hAnsi="Arial Narrow" w:cs="Arial"/>
              </w:rPr>
            </w:pPr>
            <w:r w:rsidRPr="00CD5385">
              <w:rPr>
                <w:rFonts w:ascii="Arial Narrow" w:hAnsi="Arial Narrow"/>
              </w:rPr>
              <w:t>WITNESS 1:</w:t>
            </w:r>
          </w:p>
        </w:tc>
        <w:tc>
          <w:tcPr>
            <w:tcW w:w="3368" w:type="dxa"/>
            <w:vAlign w:val="center"/>
          </w:tcPr>
          <w:p w14:paraId="31E040C3" w14:textId="77777777" w:rsidR="00CD5385" w:rsidRPr="00CD5385" w:rsidRDefault="00CD5385" w:rsidP="00CD5385">
            <w:pPr>
              <w:rPr>
                <w:rFonts w:ascii="Arial Narrow" w:hAnsi="Arial Narrow" w:cs="Arial"/>
              </w:rPr>
            </w:pPr>
          </w:p>
        </w:tc>
        <w:tc>
          <w:tcPr>
            <w:tcW w:w="4396" w:type="dxa"/>
            <w:vMerge/>
            <w:vAlign w:val="center"/>
          </w:tcPr>
          <w:p w14:paraId="03213DB4" w14:textId="77777777" w:rsidR="00CD5385" w:rsidRPr="00CD5385" w:rsidRDefault="00CD5385" w:rsidP="00CD5385">
            <w:pPr>
              <w:rPr>
                <w:rFonts w:ascii="Arial Narrow" w:hAnsi="Arial Narrow" w:cs="Arial"/>
              </w:rPr>
            </w:pPr>
          </w:p>
        </w:tc>
      </w:tr>
      <w:tr w:rsidR="00CD5385" w:rsidRPr="00CD5385" w14:paraId="2AC916B9" w14:textId="77777777" w:rsidTr="00917C3C">
        <w:trPr>
          <w:trHeight w:val="533"/>
        </w:trPr>
        <w:tc>
          <w:tcPr>
            <w:tcW w:w="1523" w:type="dxa"/>
            <w:shd w:val="clear" w:color="auto" w:fill="D9D9D9" w:themeFill="background1" w:themeFillShade="D9"/>
            <w:vAlign w:val="center"/>
          </w:tcPr>
          <w:p w14:paraId="5DD71C1B" w14:textId="77777777" w:rsidR="00CD5385" w:rsidRPr="00CD5385" w:rsidRDefault="00CD5385" w:rsidP="00CD5385">
            <w:pPr>
              <w:rPr>
                <w:rFonts w:ascii="Arial Narrow" w:hAnsi="Arial Narrow" w:cs="Arial"/>
              </w:rPr>
            </w:pPr>
            <w:r w:rsidRPr="00CD5385">
              <w:rPr>
                <w:rFonts w:ascii="Arial Narrow" w:hAnsi="Arial Narrow"/>
              </w:rPr>
              <w:t>WITNESS 2:</w:t>
            </w:r>
          </w:p>
        </w:tc>
        <w:tc>
          <w:tcPr>
            <w:tcW w:w="3368" w:type="dxa"/>
            <w:vAlign w:val="center"/>
          </w:tcPr>
          <w:p w14:paraId="205E273B" w14:textId="77777777" w:rsidR="00CD5385" w:rsidRPr="00CD5385" w:rsidRDefault="00CD5385" w:rsidP="00CD5385">
            <w:pPr>
              <w:rPr>
                <w:rFonts w:ascii="Arial Narrow" w:hAnsi="Arial Narrow" w:cs="Arial"/>
              </w:rPr>
            </w:pPr>
          </w:p>
        </w:tc>
        <w:tc>
          <w:tcPr>
            <w:tcW w:w="4396" w:type="dxa"/>
            <w:vMerge/>
            <w:vAlign w:val="center"/>
          </w:tcPr>
          <w:p w14:paraId="5713B9BB" w14:textId="77777777" w:rsidR="00CD5385" w:rsidRPr="00CD5385" w:rsidRDefault="00CD5385" w:rsidP="00CD5385">
            <w:pPr>
              <w:rPr>
                <w:rFonts w:ascii="Arial Narrow" w:hAnsi="Arial Narrow" w:cs="Arial"/>
              </w:rPr>
            </w:pPr>
          </w:p>
        </w:tc>
      </w:tr>
    </w:tbl>
    <w:p w14:paraId="7F797E3C" w14:textId="77777777" w:rsidR="00CD5385" w:rsidRPr="00CD5385" w:rsidRDefault="00CD5385" w:rsidP="00CD5385">
      <w:pPr>
        <w:tabs>
          <w:tab w:val="left" w:pos="1908"/>
          <w:tab w:val="left" w:pos="5868"/>
          <w:tab w:val="left" w:pos="6588"/>
        </w:tabs>
        <w:spacing w:before="120" w:after="120"/>
        <w:ind w:left="-23"/>
        <w:jc w:val="left"/>
        <w:rPr>
          <w:rFonts w:cs="Arial"/>
          <w:sz w:val="18"/>
          <w:szCs w:val="18"/>
        </w:rPr>
      </w:pPr>
    </w:p>
    <w:p w14:paraId="72ECCB7D" w14:textId="77777777" w:rsidR="00183671" w:rsidRDefault="00183671" w:rsidP="00183671">
      <w:pPr>
        <w:rPr>
          <w:b/>
          <w:sz w:val="24"/>
          <w:szCs w:val="24"/>
        </w:rPr>
      </w:pPr>
    </w:p>
    <w:p w14:paraId="014778D1" w14:textId="77777777" w:rsidR="00183671" w:rsidRDefault="00183671" w:rsidP="00183671">
      <w:pPr>
        <w:rPr>
          <w:b/>
          <w:sz w:val="24"/>
          <w:szCs w:val="24"/>
        </w:rPr>
      </w:pPr>
    </w:p>
    <w:p w14:paraId="2DF2ADE3" w14:textId="77777777" w:rsidR="003F2557" w:rsidRPr="003F2557" w:rsidRDefault="003F2557" w:rsidP="003F2557">
      <w:pPr>
        <w:ind w:left="360"/>
        <w:rPr>
          <w:rFonts w:cs="Arial"/>
        </w:rPr>
      </w:pPr>
    </w:p>
    <w:p w14:paraId="5205ADA3" w14:textId="77777777" w:rsidR="004E02C9" w:rsidRDefault="004E02C9" w:rsidP="003F2557">
      <w:pPr>
        <w:tabs>
          <w:tab w:val="left" w:pos="720"/>
        </w:tabs>
        <w:suppressAutoHyphens/>
        <w:spacing w:before="120" w:after="120" w:line="480" w:lineRule="auto"/>
        <w:ind w:left="360"/>
        <w:rPr>
          <w:rFonts w:cs="Arial"/>
        </w:rPr>
      </w:pPr>
    </w:p>
    <w:p w14:paraId="3EE33931" w14:textId="77777777" w:rsidR="003F2557" w:rsidRDefault="003F2557" w:rsidP="003F2557">
      <w:pPr>
        <w:tabs>
          <w:tab w:val="left" w:pos="720"/>
        </w:tabs>
        <w:suppressAutoHyphens/>
        <w:spacing w:before="120" w:after="120" w:line="480" w:lineRule="auto"/>
        <w:ind w:left="360"/>
        <w:rPr>
          <w:rFonts w:cs="Arial"/>
        </w:rPr>
      </w:pPr>
    </w:p>
    <w:p w14:paraId="2E15EF68" w14:textId="77777777" w:rsidR="003F2557" w:rsidRPr="002B6952" w:rsidRDefault="003F2557" w:rsidP="003F2557">
      <w:pPr>
        <w:tabs>
          <w:tab w:val="left" w:pos="720"/>
        </w:tabs>
        <w:suppressAutoHyphens/>
        <w:spacing w:before="120" w:after="120" w:line="480" w:lineRule="auto"/>
        <w:ind w:left="360"/>
        <w:rPr>
          <w:rFonts w:cs="Arial"/>
        </w:rPr>
      </w:pPr>
    </w:p>
    <w:p w14:paraId="1A8E441F" w14:textId="77777777" w:rsidR="004E02C9" w:rsidRPr="002B6952" w:rsidRDefault="004E02C9" w:rsidP="004E02C9">
      <w:pPr>
        <w:ind w:left="720" w:hanging="720"/>
        <w:rPr>
          <w:rFonts w:ascii="Arial Narrow" w:hAnsi="Arial Narrow" w:cs="Arial"/>
        </w:rPr>
      </w:pPr>
    </w:p>
    <w:p w14:paraId="5ED81CD8" w14:textId="77777777" w:rsidR="004E02C9" w:rsidRPr="002B6952" w:rsidRDefault="004E02C9" w:rsidP="004E02C9">
      <w:pPr>
        <w:rPr>
          <w:rFonts w:ascii="Arial Narrow" w:hAnsi="Arial Narrow" w:cs="Arial"/>
        </w:rPr>
      </w:pPr>
    </w:p>
    <w:p w14:paraId="23D78487" w14:textId="77777777" w:rsidR="00180035" w:rsidRPr="002B6952" w:rsidRDefault="00180035" w:rsidP="00180035">
      <w:pPr>
        <w:tabs>
          <w:tab w:val="left" w:pos="1908"/>
          <w:tab w:val="left" w:pos="5868"/>
          <w:tab w:val="left" w:pos="6588"/>
        </w:tabs>
        <w:spacing w:before="120" w:after="120"/>
        <w:ind w:left="-23"/>
        <w:jc w:val="left"/>
        <w:rPr>
          <w:rFonts w:cs="Arial"/>
          <w:sz w:val="18"/>
          <w:szCs w:val="18"/>
        </w:rPr>
      </w:pPr>
    </w:p>
    <w:p w14:paraId="1E0404C3" w14:textId="77777777" w:rsidR="004E02C9" w:rsidRPr="002B6952" w:rsidRDefault="004E02C9" w:rsidP="00180035">
      <w:pPr>
        <w:tabs>
          <w:tab w:val="left" w:pos="1908"/>
          <w:tab w:val="left" w:pos="5868"/>
          <w:tab w:val="left" w:pos="6588"/>
        </w:tabs>
        <w:spacing w:before="120" w:after="120"/>
        <w:ind w:left="-23"/>
        <w:jc w:val="left"/>
        <w:rPr>
          <w:rFonts w:cs="Arial"/>
          <w:sz w:val="18"/>
          <w:szCs w:val="18"/>
        </w:rPr>
        <w:sectPr w:rsidR="004E02C9" w:rsidRPr="002B6952" w:rsidSect="00D50F37">
          <w:headerReference w:type="default" r:id="rId40"/>
          <w:footerReference w:type="default" r:id="rId41"/>
          <w:footnotePr>
            <w:pos w:val="beneathText"/>
          </w:footnotePr>
          <w:pgSz w:w="11907" w:h="16840" w:code="9"/>
          <w:pgMar w:top="1797" w:right="1418" w:bottom="1079" w:left="1418" w:header="340" w:footer="340" w:gutter="0"/>
          <w:cols w:space="720"/>
          <w:docGrid w:linePitch="360"/>
        </w:sectPr>
      </w:pPr>
    </w:p>
    <w:p w14:paraId="1B377EE4" w14:textId="77777777" w:rsidR="00180035" w:rsidRPr="002B6952" w:rsidRDefault="00180035" w:rsidP="0085208C">
      <w:pPr>
        <w:pStyle w:val="Heading1TenderDocs"/>
      </w:pPr>
      <w:bookmarkStart w:id="111" w:name="_Toc132884837"/>
      <w:r w:rsidRPr="002B6952">
        <w:t>DECLARATION BY TENDERER</w:t>
      </w:r>
      <w:bookmarkEnd w:id="111"/>
    </w:p>
    <w:p w14:paraId="3B0BA055" w14:textId="77777777" w:rsidR="00180035" w:rsidRPr="002B6952" w:rsidRDefault="00180035" w:rsidP="00180035">
      <w:pPr>
        <w:tabs>
          <w:tab w:val="left" w:pos="1908"/>
          <w:tab w:val="left" w:pos="5868"/>
          <w:tab w:val="left" w:pos="6588"/>
        </w:tabs>
        <w:spacing w:before="120" w:after="120"/>
        <w:ind w:left="-23"/>
        <w:jc w:val="left"/>
        <w:rPr>
          <w:rFonts w:cs="Arial"/>
          <w:sz w:val="18"/>
          <w:szCs w:val="18"/>
        </w:rPr>
      </w:pPr>
    </w:p>
    <w:tbl>
      <w:tblPr>
        <w:tblW w:w="91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2982"/>
        <w:gridCol w:w="1540"/>
        <w:gridCol w:w="2860"/>
      </w:tblGrid>
      <w:tr w:rsidR="00180035" w:rsidRPr="002B6952" w14:paraId="34F9182D" w14:textId="77777777" w:rsidTr="00D50F37">
        <w:trPr>
          <w:trHeight w:val="4666"/>
        </w:trPr>
        <w:tc>
          <w:tcPr>
            <w:tcW w:w="9130" w:type="dxa"/>
            <w:gridSpan w:val="4"/>
            <w:vAlign w:val="center"/>
          </w:tcPr>
          <w:p w14:paraId="4812BCDD" w14:textId="77777777" w:rsidR="00C24FD8" w:rsidRPr="002B6952" w:rsidRDefault="00C24FD8" w:rsidP="00C24FD8">
            <w:pPr>
              <w:tabs>
                <w:tab w:val="num" w:pos="34"/>
                <w:tab w:val="left" w:pos="9248"/>
              </w:tabs>
              <w:spacing w:before="120" w:after="120" w:line="360" w:lineRule="auto"/>
              <w:ind w:left="34" w:right="34"/>
              <w:rPr>
                <w:rFonts w:cs="Arial"/>
              </w:rPr>
            </w:pPr>
            <w:r w:rsidRPr="002B6952">
              <w:rPr>
                <w:rFonts w:cs="Arial"/>
              </w:rPr>
              <w:t>I / We acknowledge that I / we am / are fully acquainted with the contents of the conditions of tender of this tender document and that I / we accept the conditions in all respects.</w:t>
            </w:r>
          </w:p>
          <w:p w14:paraId="11E437EA" w14:textId="77777777" w:rsidR="00C24FD8" w:rsidRPr="002B6952" w:rsidRDefault="00C24FD8" w:rsidP="00C24FD8">
            <w:pPr>
              <w:tabs>
                <w:tab w:val="num" w:pos="34"/>
                <w:tab w:val="left" w:pos="9248"/>
              </w:tabs>
              <w:spacing w:before="120" w:after="120" w:line="360" w:lineRule="auto"/>
              <w:ind w:left="34" w:right="34"/>
              <w:rPr>
                <w:rFonts w:cs="Arial"/>
              </w:rPr>
            </w:pPr>
            <w:r w:rsidRPr="002B6952">
              <w:rPr>
                <w:rFonts w:cs="Arial"/>
              </w:rPr>
              <w:t xml:space="preserve">I / We agree that the laws of the Republic of South Africa shall be applicable to the contract resulting from the acceptance of *my / our tender and that I / we elect </w:t>
            </w:r>
            <w:proofErr w:type="spellStart"/>
            <w:r w:rsidRPr="002B6952">
              <w:rPr>
                <w:rFonts w:cs="Arial"/>
                <w:i/>
              </w:rPr>
              <w:t>domicillium</w:t>
            </w:r>
            <w:proofErr w:type="spellEnd"/>
            <w:r w:rsidRPr="002B6952">
              <w:rPr>
                <w:rFonts w:cs="Arial"/>
                <w:i/>
              </w:rPr>
              <w:t xml:space="preserve"> </w:t>
            </w:r>
            <w:proofErr w:type="spellStart"/>
            <w:r w:rsidRPr="002B6952">
              <w:rPr>
                <w:rFonts w:cs="Arial"/>
                <w:i/>
              </w:rPr>
              <w:t>citandi</w:t>
            </w:r>
            <w:proofErr w:type="spellEnd"/>
            <w:r w:rsidRPr="002B6952">
              <w:rPr>
                <w:rFonts w:cs="Arial"/>
                <w:i/>
              </w:rPr>
              <w:t xml:space="preserve"> et </w:t>
            </w:r>
            <w:proofErr w:type="spellStart"/>
            <w:r w:rsidRPr="002B6952">
              <w:rPr>
                <w:rFonts w:cs="Arial"/>
                <w:i/>
              </w:rPr>
              <w:t>executandi</w:t>
            </w:r>
            <w:proofErr w:type="spellEnd"/>
            <w:r w:rsidRPr="002B6952">
              <w:rPr>
                <w:rFonts w:cs="Arial"/>
              </w:rPr>
              <w:t xml:space="preserve"> </w:t>
            </w:r>
            <w:r w:rsidR="006423C9" w:rsidRPr="002B6952">
              <w:rPr>
                <w:rFonts w:cs="Arial"/>
              </w:rPr>
              <w:t xml:space="preserve">(physical </w:t>
            </w:r>
            <w:r w:rsidR="006423C9" w:rsidRPr="002B6952">
              <w:rPr>
                <w:rStyle w:val="st1"/>
                <w:color w:val="444444"/>
              </w:rPr>
              <w:t xml:space="preserve">address at </w:t>
            </w:r>
            <w:r w:rsidR="006423C9" w:rsidRPr="002B6952">
              <w:rPr>
                <w:rFonts w:cs="Arial"/>
                <w:vanish/>
                <w:color w:val="444444"/>
              </w:rPr>
              <w:br/>
            </w:r>
            <w:r w:rsidR="006423C9" w:rsidRPr="002B6952">
              <w:rPr>
                <w:rStyle w:val="st1"/>
                <w:color w:val="444444"/>
              </w:rPr>
              <w:t>which legal proceedings may be instituted</w:t>
            </w:r>
            <w:r w:rsidR="006423C9" w:rsidRPr="002B6952">
              <w:rPr>
                <w:rFonts w:cs="Arial"/>
              </w:rPr>
              <w:t xml:space="preserve">) </w:t>
            </w:r>
            <w:r w:rsidRPr="002B6952">
              <w:rPr>
                <w:rFonts w:cs="Arial"/>
              </w:rPr>
              <w:t xml:space="preserve">in the Republic at: </w:t>
            </w:r>
          </w:p>
          <w:p w14:paraId="7B41C660" w14:textId="77777777" w:rsidR="00C24FD8" w:rsidRPr="002B6952" w:rsidRDefault="00C24FD8" w:rsidP="00C24FD8">
            <w:pPr>
              <w:tabs>
                <w:tab w:val="num" w:pos="34"/>
                <w:tab w:val="left" w:pos="4302"/>
                <w:tab w:val="left" w:pos="4647"/>
                <w:tab w:val="left" w:pos="9248"/>
              </w:tabs>
              <w:spacing w:before="60" w:after="60" w:line="480" w:lineRule="auto"/>
              <w:ind w:left="34" w:right="34"/>
              <w:rPr>
                <w:rFonts w:cs="Arial"/>
                <w:u w:val="single"/>
              </w:rPr>
            </w:pPr>
            <w:r w:rsidRPr="002B6952">
              <w:rPr>
                <w:rFonts w:cs="Arial"/>
                <w:u w:val="single"/>
              </w:rPr>
              <w:tab/>
            </w:r>
            <w:r w:rsidRPr="002B6952">
              <w:rPr>
                <w:rFonts w:cs="Arial"/>
                <w:u w:val="single"/>
              </w:rPr>
              <w:tab/>
            </w:r>
          </w:p>
          <w:p w14:paraId="25643DD3" w14:textId="77777777" w:rsidR="00C24FD8" w:rsidRPr="002B6952" w:rsidRDefault="00C24FD8" w:rsidP="00C24FD8">
            <w:pPr>
              <w:tabs>
                <w:tab w:val="num" w:pos="34"/>
                <w:tab w:val="left" w:pos="4302"/>
                <w:tab w:val="left" w:pos="4647"/>
                <w:tab w:val="left" w:pos="9248"/>
              </w:tabs>
              <w:spacing w:before="60" w:after="60" w:line="480" w:lineRule="auto"/>
              <w:ind w:left="34" w:right="34"/>
              <w:rPr>
                <w:rFonts w:cs="Arial"/>
                <w:u w:val="single"/>
              </w:rPr>
            </w:pPr>
            <w:r w:rsidRPr="002B6952">
              <w:rPr>
                <w:rFonts w:cs="Arial"/>
                <w:u w:val="single"/>
              </w:rPr>
              <w:tab/>
            </w:r>
            <w:r w:rsidRPr="002B6952">
              <w:rPr>
                <w:rFonts w:cs="Arial"/>
                <w:u w:val="single"/>
              </w:rPr>
              <w:tab/>
            </w:r>
          </w:p>
          <w:p w14:paraId="11A47F54" w14:textId="77777777" w:rsidR="00C24FD8" w:rsidRPr="002B6952" w:rsidRDefault="00C24FD8" w:rsidP="00C24FD8">
            <w:pPr>
              <w:tabs>
                <w:tab w:val="num" w:pos="34"/>
                <w:tab w:val="left" w:pos="4302"/>
                <w:tab w:val="left" w:pos="4647"/>
                <w:tab w:val="left" w:pos="9248"/>
              </w:tabs>
              <w:spacing w:before="60" w:after="60" w:line="480" w:lineRule="auto"/>
              <w:ind w:left="34" w:right="34"/>
              <w:rPr>
                <w:rFonts w:cs="Arial"/>
                <w:u w:val="single"/>
              </w:rPr>
            </w:pPr>
            <w:r w:rsidRPr="002B6952">
              <w:rPr>
                <w:rFonts w:cs="Arial"/>
                <w:u w:val="single"/>
              </w:rPr>
              <w:tab/>
            </w:r>
            <w:r w:rsidRPr="002B6952">
              <w:rPr>
                <w:rFonts w:cs="Arial"/>
                <w:u w:val="single"/>
              </w:rPr>
              <w:tab/>
            </w:r>
          </w:p>
          <w:p w14:paraId="6EB56B6A" w14:textId="77777777" w:rsidR="00C24FD8" w:rsidRPr="002B6952" w:rsidRDefault="00C24FD8" w:rsidP="00C24FD8">
            <w:pPr>
              <w:tabs>
                <w:tab w:val="num" w:pos="34"/>
                <w:tab w:val="left" w:pos="9248"/>
              </w:tabs>
              <w:spacing w:before="120" w:after="120" w:line="360" w:lineRule="auto"/>
              <w:ind w:left="34" w:right="34"/>
              <w:rPr>
                <w:rFonts w:cs="Arial"/>
              </w:rPr>
            </w:pPr>
            <w:r w:rsidRPr="002B6952">
              <w:rPr>
                <w:rFonts w:cs="Arial"/>
              </w:rPr>
              <w:t xml:space="preserve">I / We accept full responsibility for the proper execution and </w:t>
            </w:r>
            <w:r w:rsidR="0029191A" w:rsidRPr="002B6952">
              <w:rPr>
                <w:rFonts w:cs="Arial"/>
              </w:rPr>
              <w:t>fulfilment</w:t>
            </w:r>
            <w:r w:rsidRPr="002B6952">
              <w:rPr>
                <w:rFonts w:cs="Arial"/>
              </w:rPr>
              <w:t xml:space="preserve"> of all obligations and conditions devolving in me / us under this agreement as the principal liable for the due </w:t>
            </w:r>
            <w:r w:rsidR="0029191A" w:rsidRPr="002B6952">
              <w:rPr>
                <w:rFonts w:cs="Arial"/>
              </w:rPr>
              <w:t>fulfilment</w:t>
            </w:r>
            <w:r w:rsidRPr="002B6952">
              <w:rPr>
                <w:rFonts w:cs="Arial"/>
              </w:rPr>
              <w:t xml:space="preserve"> of this contract.</w:t>
            </w:r>
          </w:p>
          <w:p w14:paraId="40E6C0A9" w14:textId="77777777" w:rsidR="00C24FD8" w:rsidRPr="002B6952" w:rsidRDefault="00C24FD8" w:rsidP="00C24FD8">
            <w:pPr>
              <w:tabs>
                <w:tab w:val="num" w:pos="34"/>
                <w:tab w:val="left" w:pos="9248"/>
              </w:tabs>
              <w:spacing w:before="120" w:after="120" w:line="360" w:lineRule="auto"/>
              <w:ind w:left="34" w:right="34"/>
              <w:rPr>
                <w:rFonts w:cs="Arial"/>
              </w:rPr>
            </w:pPr>
            <w:r w:rsidRPr="002B6952">
              <w:rPr>
                <w:rFonts w:cs="Arial"/>
              </w:rPr>
              <w:t>I / We furthermore confirm I / we satisfied myself / ourselves as to the corrections and validity of my / our tender; that the price quoted cover all the work / items specified in the tender documents and that the price(s) cover all my / our obligations under a resulting contract and that I / we accept that any mistake(s) regarding price and calculations will be at my / our risk.</w:t>
            </w:r>
          </w:p>
          <w:p w14:paraId="6F79F6AC" w14:textId="77777777" w:rsidR="00180035" w:rsidRPr="002B6952" w:rsidRDefault="00C24FD8" w:rsidP="00C24FD8">
            <w:pPr>
              <w:tabs>
                <w:tab w:val="num" w:pos="360"/>
                <w:tab w:val="left" w:pos="8692"/>
              </w:tabs>
              <w:spacing w:before="120" w:after="120" w:line="360" w:lineRule="auto"/>
              <w:ind w:left="34" w:right="34"/>
              <w:rPr>
                <w:rFonts w:cs="Arial"/>
              </w:rPr>
            </w:pPr>
            <w:r w:rsidRPr="002B6952">
              <w:rPr>
                <w:rFonts w:cs="Arial"/>
              </w:rPr>
              <w:t>I / We furthermore confirm that my / our offer remains binding upon me / us and open for acceptance by the Purchases / Employer during the validity period indicated and calculated from the closing date of the bid.</w:t>
            </w:r>
          </w:p>
        </w:tc>
      </w:tr>
      <w:tr w:rsidR="00180035" w:rsidRPr="002B6952" w14:paraId="43DE8691" w14:textId="77777777" w:rsidTr="00DB66D3">
        <w:trPr>
          <w:trHeight w:val="636"/>
        </w:trPr>
        <w:tc>
          <w:tcPr>
            <w:tcW w:w="1748" w:type="dxa"/>
            <w:shd w:val="clear" w:color="auto" w:fill="D9D9D9" w:themeFill="background1" w:themeFillShade="D9"/>
            <w:vAlign w:val="center"/>
          </w:tcPr>
          <w:p w14:paraId="53213B35" w14:textId="77777777" w:rsidR="00180035" w:rsidRPr="002B6952" w:rsidRDefault="00180035" w:rsidP="00D50F37">
            <w:pPr>
              <w:rPr>
                <w:rFonts w:cs="Arial"/>
                <w:sz w:val="18"/>
                <w:szCs w:val="18"/>
              </w:rPr>
            </w:pPr>
            <w:r w:rsidRPr="002B6952">
              <w:rPr>
                <w:rFonts w:cs="Arial"/>
                <w:sz w:val="18"/>
                <w:szCs w:val="18"/>
              </w:rPr>
              <w:t>SIGNATURE</w:t>
            </w:r>
          </w:p>
        </w:tc>
        <w:tc>
          <w:tcPr>
            <w:tcW w:w="2982" w:type="dxa"/>
            <w:vAlign w:val="center"/>
          </w:tcPr>
          <w:p w14:paraId="3CE93752" w14:textId="77777777" w:rsidR="00180035" w:rsidRPr="002B6952" w:rsidRDefault="00180035" w:rsidP="00D50F37">
            <w:pPr>
              <w:rPr>
                <w:rFonts w:cs="Arial"/>
                <w:sz w:val="18"/>
                <w:szCs w:val="18"/>
              </w:rPr>
            </w:pPr>
          </w:p>
        </w:tc>
        <w:tc>
          <w:tcPr>
            <w:tcW w:w="1540" w:type="dxa"/>
            <w:shd w:val="clear" w:color="auto" w:fill="D9D9D9" w:themeFill="background1" w:themeFillShade="D9"/>
            <w:vAlign w:val="center"/>
          </w:tcPr>
          <w:p w14:paraId="59FC212D" w14:textId="77777777" w:rsidR="00180035" w:rsidRPr="002B6952" w:rsidRDefault="00180035" w:rsidP="00D50F37">
            <w:pPr>
              <w:rPr>
                <w:rFonts w:cs="Arial"/>
                <w:sz w:val="18"/>
                <w:szCs w:val="18"/>
              </w:rPr>
            </w:pPr>
            <w:r w:rsidRPr="002B6952">
              <w:rPr>
                <w:rFonts w:cs="Arial"/>
                <w:sz w:val="18"/>
                <w:szCs w:val="18"/>
              </w:rPr>
              <w:t>NAME (PRINT)</w:t>
            </w:r>
          </w:p>
        </w:tc>
        <w:tc>
          <w:tcPr>
            <w:tcW w:w="2860" w:type="dxa"/>
            <w:vAlign w:val="center"/>
          </w:tcPr>
          <w:p w14:paraId="389193C4" w14:textId="77777777" w:rsidR="00180035" w:rsidRPr="002B6952" w:rsidRDefault="00180035" w:rsidP="00D50F37">
            <w:pPr>
              <w:rPr>
                <w:rFonts w:cs="Arial"/>
                <w:sz w:val="18"/>
                <w:szCs w:val="18"/>
              </w:rPr>
            </w:pPr>
          </w:p>
        </w:tc>
      </w:tr>
      <w:tr w:rsidR="00180035" w:rsidRPr="002B6952" w14:paraId="1AA75700" w14:textId="77777777" w:rsidTr="00DB66D3">
        <w:trPr>
          <w:trHeight w:val="636"/>
        </w:trPr>
        <w:tc>
          <w:tcPr>
            <w:tcW w:w="1748" w:type="dxa"/>
            <w:shd w:val="clear" w:color="auto" w:fill="D9D9D9" w:themeFill="background1" w:themeFillShade="D9"/>
            <w:vAlign w:val="center"/>
          </w:tcPr>
          <w:p w14:paraId="4ADD43A3" w14:textId="77777777" w:rsidR="00180035" w:rsidRPr="002B6952" w:rsidRDefault="00180035" w:rsidP="00D50F37">
            <w:pPr>
              <w:rPr>
                <w:rFonts w:cs="Arial"/>
                <w:sz w:val="18"/>
                <w:szCs w:val="18"/>
              </w:rPr>
            </w:pPr>
            <w:r w:rsidRPr="002B6952">
              <w:rPr>
                <w:rFonts w:cs="Arial"/>
                <w:sz w:val="18"/>
                <w:szCs w:val="18"/>
              </w:rPr>
              <w:t>CAPACITY</w:t>
            </w:r>
          </w:p>
        </w:tc>
        <w:tc>
          <w:tcPr>
            <w:tcW w:w="2982" w:type="dxa"/>
            <w:vAlign w:val="center"/>
          </w:tcPr>
          <w:p w14:paraId="2578B1B0" w14:textId="77777777" w:rsidR="00180035" w:rsidRPr="002B6952" w:rsidRDefault="00180035" w:rsidP="00D50F37">
            <w:pPr>
              <w:rPr>
                <w:rFonts w:cs="Arial"/>
                <w:sz w:val="18"/>
                <w:szCs w:val="18"/>
              </w:rPr>
            </w:pPr>
          </w:p>
        </w:tc>
        <w:tc>
          <w:tcPr>
            <w:tcW w:w="1540" w:type="dxa"/>
            <w:shd w:val="clear" w:color="auto" w:fill="D9D9D9" w:themeFill="background1" w:themeFillShade="D9"/>
            <w:vAlign w:val="center"/>
          </w:tcPr>
          <w:p w14:paraId="22456EE0" w14:textId="77777777" w:rsidR="00180035" w:rsidRPr="002B6952" w:rsidRDefault="00180035" w:rsidP="00D50F37">
            <w:pPr>
              <w:rPr>
                <w:rFonts w:cs="Arial"/>
                <w:sz w:val="18"/>
                <w:szCs w:val="18"/>
              </w:rPr>
            </w:pPr>
            <w:r w:rsidRPr="002B6952">
              <w:rPr>
                <w:rFonts w:cs="Arial"/>
                <w:sz w:val="18"/>
                <w:szCs w:val="18"/>
              </w:rPr>
              <w:t>DATE</w:t>
            </w:r>
            <w:r w:rsidRPr="002B6952">
              <w:rPr>
                <w:rFonts w:cs="Arial"/>
                <w:sz w:val="18"/>
                <w:szCs w:val="18"/>
              </w:rPr>
              <w:tab/>
            </w:r>
          </w:p>
        </w:tc>
        <w:tc>
          <w:tcPr>
            <w:tcW w:w="2860" w:type="dxa"/>
            <w:vAlign w:val="center"/>
          </w:tcPr>
          <w:p w14:paraId="5CBB5B38" w14:textId="77777777" w:rsidR="00180035" w:rsidRPr="002B6952" w:rsidRDefault="00180035" w:rsidP="00D50F37">
            <w:pPr>
              <w:rPr>
                <w:rFonts w:cs="Arial"/>
                <w:sz w:val="18"/>
                <w:szCs w:val="18"/>
              </w:rPr>
            </w:pPr>
          </w:p>
        </w:tc>
      </w:tr>
      <w:tr w:rsidR="00180035" w:rsidRPr="002B6952" w14:paraId="11888015" w14:textId="77777777" w:rsidTr="00DB66D3">
        <w:trPr>
          <w:trHeight w:val="636"/>
        </w:trPr>
        <w:tc>
          <w:tcPr>
            <w:tcW w:w="1748" w:type="dxa"/>
            <w:shd w:val="clear" w:color="auto" w:fill="D9D9D9" w:themeFill="background1" w:themeFillShade="D9"/>
            <w:vAlign w:val="center"/>
          </w:tcPr>
          <w:p w14:paraId="20C164CE" w14:textId="77777777" w:rsidR="00180035" w:rsidRPr="002B6952" w:rsidRDefault="00180035" w:rsidP="00D50F37">
            <w:pPr>
              <w:rPr>
                <w:rFonts w:cs="Arial"/>
                <w:sz w:val="18"/>
                <w:szCs w:val="18"/>
              </w:rPr>
            </w:pPr>
            <w:r w:rsidRPr="002B6952">
              <w:rPr>
                <w:rFonts w:cs="Arial"/>
                <w:sz w:val="18"/>
                <w:szCs w:val="18"/>
              </w:rPr>
              <w:t>NAME OF FIRM</w:t>
            </w:r>
          </w:p>
        </w:tc>
        <w:tc>
          <w:tcPr>
            <w:tcW w:w="7382" w:type="dxa"/>
            <w:gridSpan w:val="3"/>
            <w:vAlign w:val="center"/>
          </w:tcPr>
          <w:p w14:paraId="36450974" w14:textId="77777777" w:rsidR="00180035" w:rsidRPr="002B6952" w:rsidRDefault="00180035" w:rsidP="00D50F37">
            <w:pPr>
              <w:rPr>
                <w:rFonts w:cs="Arial"/>
                <w:sz w:val="18"/>
                <w:szCs w:val="18"/>
              </w:rPr>
            </w:pPr>
          </w:p>
        </w:tc>
      </w:tr>
      <w:tr w:rsidR="00180035" w:rsidRPr="002B6952" w14:paraId="58428E7F" w14:textId="77777777" w:rsidTr="00DB66D3">
        <w:trPr>
          <w:trHeight w:val="637"/>
        </w:trPr>
        <w:tc>
          <w:tcPr>
            <w:tcW w:w="1748" w:type="dxa"/>
            <w:shd w:val="clear" w:color="auto" w:fill="D9D9D9" w:themeFill="background1" w:themeFillShade="D9"/>
            <w:vAlign w:val="center"/>
          </w:tcPr>
          <w:p w14:paraId="3CA67068" w14:textId="77777777" w:rsidR="00180035" w:rsidRPr="002B6952" w:rsidRDefault="00180035" w:rsidP="00D50F37">
            <w:pPr>
              <w:rPr>
                <w:rFonts w:cs="Arial"/>
                <w:sz w:val="18"/>
                <w:szCs w:val="18"/>
              </w:rPr>
            </w:pPr>
            <w:r w:rsidRPr="002B6952">
              <w:rPr>
                <w:rFonts w:cs="Arial"/>
                <w:sz w:val="18"/>
                <w:szCs w:val="18"/>
              </w:rPr>
              <w:t>WITNESS 1</w:t>
            </w:r>
          </w:p>
        </w:tc>
        <w:tc>
          <w:tcPr>
            <w:tcW w:w="2982" w:type="dxa"/>
            <w:vAlign w:val="center"/>
          </w:tcPr>
          <w:p w14:paraId="58332A42" w14:textId="77777777" w:rsidR="00180035" w:rsidRPr="002B6952" w:rsidRDefault="00180035" w:rsidP="00D50F37">
            <w:pPr>
              <w:rPr>
                <w:rFonts w:cs="Arial"/>
                <w:sz w:val="18"/>
                <w:szCs w:val="18"/>
              </w:rPr>
            </w:pPr>
          </w:p>
        </w:tc>
        <w:tc>
          <w:tcPr>
            <w:tcW w:w="1540" w:type="dxa"/>
            <w:shd w:val="clear" w:color="auto" w:fill="D9D9D9" w:themeFill="background1" w:themeFillShade="D9"/>
            <w:vAlign w:val="center"/>
          </w:tcPr>
          <w:p w14:paraId="3DE91612" w14:textId="77777777" w:rsidR="00180035" w:rsidRPr="002B6952" w:rsidRDefault="00180035" w:rsidP="00D50F37">
            <w:pPr>
              <w:rPr>
                <w:rFonts w:cs="Arial"/>
                <w:sz w:val="18"/>
                <w:szCs w:val="18"/>
              </w:rPr>
            </w:pPr>
            <w:r w:rsidRPr="002B6952">
              <w:rPr>
                <w:rFonts w:cs="Arial"/>
                <w:sz w:val="18"/>
                <w:szCs w:val="18"/>
              </w:rPr>
              <w:t>WITNESS 2</w:t>
            </w:r>
          </w:p>
        </w:tc>
        <w:tc>
          <w:tcPr>
            <w:tcW w:w="2860" w:type="dxa"/>
            <w:vAlign w:val="center"/>
          </w:tcPr>
          <w:p w14:paraId="32008030" w14:textId="77777777" w:rsidR="00180035" w:rsidRPr="002B6952" w:rsidRDefault="00180035" w:rsidP="00D50F37">
            <w:pPr>
              <w:rPr>
                <w:rFonts w:cs="Arial"/>
                <w:sz w:val="18"/>
                <w:szCs w:val="18"/>
              </w:rPr>
            </w:pPr>
          </w:p>
        </w:tc>
      </w:tr>
    </w:tbl>
    <w:p w14:paraId="0C618EE8" w14:textId="77777777" w:rsidR="00782A7A" w:rsidRDefault="00080631" w:rsidP="00080631">
      <w:pPr>
        <w:tabs>
          <w:tab w:val="left" w:pos="1500"/>
        </w:tabs>
      </w:pPr>
      <w:r>
        <w:tab/>
      </w:r>
    </w:p>
    <w:p w14:paraId="15B41BEC" w14:textId="77777777" w:rsidR="00782A7A" w:rsidRPr="00782A7A" w:rsidRDefault="00782A7A" w:rsidP="00782A7A"/>
    <w:p w14:paraId="399FE4B5" w14:textId="77777777" w:rsidR="00782A7A" w:rsidRPr="00782A7A" w:rsidRDefault="00782A7A" w:rsidP="00782A7A"/>
    <w:p w14:paraId="4615C188" w14:textId="77777777" w:rsidR="00782A7A" w:rsidRPr="00782A7A" w:rsidRDefault="00782A7A" w:rsidP="00782A7A"/>
    <w:p w14:paraId="4BAE46B6" w14:textId="77777777" w:rsidR="00782A7A" w:rsidRPr="00782A7A" w:rsidRDefault="00782A7A" w:rsidP="00782A7A"/>
    <w:p w14:paraId="77DB98D1" w14:textId="77777777" w:rsidR="00782A7A" w:rsidRPr="00782A7A" w:rsidRDefault="00782A7A" w:rsidP="00782A7A"/>
    <w:p w14:paraId="3E828EED" w14:textId="77777777" w:rsidR="00782A7A" w:rsidRPr="00782A7A" w:rsidRDefault="00782A7A" w:rsidP="00782A7A"/>
    <w:p w14:paraId="31B1DD76" w14:textId="77777777" w:rsidR="00782A7A" w:rsidRPr="00782A7A" w:rsidRDefault="00782A7A" w:rsidP="00782A7A"/>
    <w:p w14:paraId="0F89B6A9" w14:textId="77777777" w:rsidR="00782A7A" w:rsidRPr="00782A7A" w:rsidRDefault="00782A7A" w:rsidP="00782A7A"/>
    <w:p w14:paraId="31312D1D" w14:textId="77777777" w:rsidR="00782A7A" w:rsidRPr="00782A7A" w:rsidRDefault="00782A7A" w:rsidP="00782A7A"/>
    <w:p w14:paraId="469C8275" w14:textId="77777777" w:rsidR="00782A7A" w:rsidRDefault="00782A7A" w:rsidP="00782A7A"/>
    <w:p w14:paraId="7D45A2EF" w14:textId="77777777" w:rsidR="002B0B01" w:rsidRPr="00782A7A" w:rsidRDefault="00782A7A" w:rsidP="00782A7A">
      <w:pPr>
        <w:tabs>
          <w:tab w:val="left" w:pos="6370"/>
        </w:tabs>
      </w:pPr>
      <w:r>
        <w:tab/>
      </w:r>
    </w:p>
    <w:sectPr w:rsidR="002B0B01" w:rsidRPr="00782A7A" w:rsidSect="001E41F3">
      <w:headerReference w:type="default" r:id="rId42"/>
      <w:pgSz w:w="11907" w:h="16840" w:code="9"/>
      <w:pgMar w:top="899" w:right="1134" w:bottom="719" w:left="1134" w:header="675" w:footer="2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F262F" w14:textId="77777777" w:rsidR="00674EBA" w:rsidRDefault="00674EBA" w:rsidP="00180035">
      <w:r>
        <w:separator/>
      </w:r>
    </w:p>
  </w:endnote>
  <w:endnote w:type="continuationSeparator" w:id="0">
    <w:p w14:paraId="55311BA0" w14:textId="77777777" w:rsidR="00674EBA" w:rsidRDefault="00674EBA" w:rsidP="00180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IconicSymbolsA">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CourierPS">
    <w:altName w:val="Courier New"/>
    <w:panose1 w:val="00000000000000000000"/>
    <w:charset w:val="00"/>
    <w:family w:val="modern"/>
    <w:notTrueType/>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Normal">
    <w:altName w:val="Times New Roman"/>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panose1 w:val="00000000000000000000"/>
    <w:charset w:val="00"/>
    <w:family w:val="roman"/>
    <w:notTrueType/>
    <w:pitch w:val="default"/>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1525B" w14:textId="77777777" w:rsidR="00051B39" w:rsidRPr="00BA0BEA" w:rsidRDefault="00051B39" w:rsidP="00D50F37">
    <w:pPr>
      <w:pBdr>
        <w:top w:val="threeDEngrave" w:sz="6" w:space="1" w:color="auto"/>
      </w:pBdr>
      <w:jc w:val="right"/>
      <w:rPr>
        <w:sz w:val="8"/>
        <w:szCs w:val="8"/>
      </w:rPr>
    </w:pPr>
  </w:p>
  <w:tbl>
    <w:tblPr>
      <w:tblW w:w="9130" w:type="dxa"/>
      <w:jc w:val="center"/>
      <w:tblBorders>
        <w:top w:val="single" w:sz="2" w:space="0" w:color="auto"/>
        <w:left w:val="single" w:sz="2" w:space="0" w:color="auto"/>
        <w:bottom w:val="single" w:sz="2" w:space="0" w:color="auto"/>
        <w:right w:val="single" w:sz="2" w:space="0" w:color="auto"/>
      </w:tblBorders>
      <w:tblLayout w:type="fixed"/>
      <w:tblLook w:val="01E0" w:firstRow="1" w:lastRow="1" w:firstColumn="1" w:lastColumn="1" w:noHBand="0" w:noVBand="0"/>
    </w:tblPr>
    <w:tblGrid>
      <w:gridCol w:w="1576"/>
      <w:gridCol w:w="550"/>
      <w:gridCol w:w="1864"/>
      <w:gridCol w:w="5140"/>
    </w:tblGrid>
    <w:tr w:rsidR="00051B39" w:rsidRPr="003C7B96" w14:paraId="010611A3" w14:textId="77777777" w:rsidTr="00D50F37">
      <w:trPr>
        <w:trHeight w:val="284"/>
        <w:jc w:val="center"/>
      </w:trPr>
      <w:tc>
        <w:tcPr>
          <w:tcW w:w="1576" w:type="dxa"/>
          <w:tcBorders>
            <w:top w:val="single" w:sz="2" w:space="0" w:color="auto"/>
            <w:bottom w:val="single" w:sz="2" w:space="0" w:color="auto"/>
            <w:right w:val="single" w:sz="4" w:space="0" w:color="auto"/>
          </w:tcBorders>
          <w:vAlign w:val="center"/>
        </w:tcPr>
        <w:p w14:paraId="7401597A" w14:textId="77777777" w:rsidR="00051B39" w:rsidRPr="003C7B96" w:rsidRDefault="00051B39" w:rsidP="00D50F37">
          <w:pPr>
            <w:rPr>
              <w:b/>
              <w:sz w:val="18"/>
              <w:szCs w:val="18"/>
            </w:rPr>
          </w:pPr>
          <w:r>
            <w:rPr>
              <w:b/>
              <w:sz w:val="18"/>
              <w:szCs w:val="18"/>
            </w:rPr>
            <w:t xml:space="preserve">Tender </w:t>
          </w:r>
          <w:r w:rsidRPr="003C7B96">
            <w:rPr>
              <w:b/>
              <w:sz w:val="18"/>
              <w:szCs w:val="18"/>
            </w:rPr>
            <w:t>No:</w:t>
          </w:r>
        </w:p>
      </w:tc>
      <w:tc>
        <w:tcPr>
          <w:tcW w:w="550" w:type="dxa"/>
          <w:tcBorders>
            <w:top w:val="single" w:sz="4" w:space="0" w:color="auto"/>
            <w:left w:val="single" w:sz="4" w:space="0" w:color="auto"/>
            <w:bottom w:val="single" w:sz="4" w:space="0" w:color="auto"/>
          </w:tcBorders>
          <w:vAlign w:val="center"/>
        </w:tcPr>
        <w:p w14:paraId="72D29727" w14:textId="77777777" w:rsidR="00051B39" w:rsidRPr="003C7B96" w:rsidRDefault="00051B39" w:rsidP="006467A0">
          <w:pPr>
            <w:rPr>
              <w:b/>
              <w:sz w:val="18"/>
              <w:szCs w:val="18"/>
            </w:rPr>
          </w:pPr>
        </w:p>
      </w:tc>
      <w:tc>
        <w:tcPr>
          <w:tcW w:w="1864" w:type="dxa"/>
          <w:tcBorders>
            <w:top w:val="single" w:sz="4" w:space="0" w:color="auto"/>
            <w:bottom w:val="single" w:sz="4" w:space="0" w:color="auto"/>
            <w:right w:val="single" w:sz="4" w:space="0" w:color="auto"/>
          </w:tcBorders>
          <w:vAlign w:val="center"/>
        </w:tcPr>
        <w:p w14:paraId="13FD9A7F" w14:textId="77777777" w:rsidR="00051B39" w:rsidRPr="003C7B96" w:rsidRDefault="00051B39" w:rsidP="00D50F37">
          <w:pPr>
            <w:jc w:val="left"/>
            <w:rPr>
              <w:b/>
              <w:sz w:val="18"/>
              <w:szCs w:val="18"/>
            </w:rPr>
          </w:pPr>
        </w:p>
      </w:tc>
      <w:tc>
        <w:tcPr>
          <w:tcW w:w="5140" w:type="dxa"/>
          <w:tcBorders>
            <w:top w:val="single" w:sz="4" w:space="0" w:color="auto"/>
            <w:left w:val="single" w:sz="4" w:space="0" w:color="auto"/>
            <w:bottom w:val="single" w:sz="4" w:space="0" w:color="auto"/>
            <w:right w:val="single" w:sz="4" w:space="0" w:color="auto"/>
          </w:tcBorders>
          <w:vAlign w:val="center"/>
        </w:tcPr>
        <w:p w14:paraId="031CC033" w14:textId="279CCE72" w:rsidR="00051B39" w:rsidRPr="003C7B96" w:rsidRDefault="00051B39" w:rsidP="00D50F37">
          <w:pPr>
            <w:jc w:val="right"/>
            <w:rPr>
              <w:sz w:val="18"/>
              <w:szCs w:val="18"/>
            </w:rPr>
          </w:pPr>
          <w:r w:rsidRPr="003C7B96">
            <w:rPr>
              <w:rFonts w:cs="Arial"/>
              <w:b/>
              <w:sz w:val="18"/>
              <w:szCs w:val="18"/>
            </w:rPr>
            <w:tab/>
          </w:r>
          <w:r w:rsidRPr="003C7B96">
            <w:rPr>
              <w:rFonts w:cs="Arial"/>
              <w:sz w:val="18"/>
              <w:szCs w:val="18"/>
            </w:rPr>
            <w:t xml:space="preserve">Page </w:t>
          </w:r>
          <w:r w:rsidRPr="003C7B96">
            <w:rPr>
              <w:rFonts w:cs="Arial"/>
              <w:sz w:val="18"/>
              <w:szCs w:val="18"/>
            </w:rPr>
            <w:fldChar w:fldCharType="begin"/>
          </w:r>
          <w:r w:rsidRPr="003C7B96">
            <w:rPr>
              <w:rFonts w:cs="Arial"/>
              <w:sz w:val="18"/>
              <w:szCs w:val="18"/>
            </w:rPr>
            <w:instrText xml:space="preserve"> PAGE </w:instrText>
          </w:r>
          <w:r w:rsidRPr="003C7B96">
            <w:rPr>
              <w:rFonts w:cs="Arial"/>
              <w:sz w:val="18"/>
              <w:szCs w:val="18"/>
            </w:rPr>
            <w:fldChar w:fldCharType="separate"/>
          </w:r>
          <w:r w:rsidR="00766478">
            <w:rPr>
              <w:rFonts w:cs="Arial"/>
              <w:noProof/>
              <w:sz w:val="18"/>
              <w:szCs w:val="18"/>
            </w:rPr>
            <w:t>9</w:t>
          </w:r>
          <w:r w:rsidRPr="003C7B96">
            <w:rPr>
              <w:rFonts w:cs="Arial"/>
              <w:sz w:val="18"/>
              <w:szCs w:val="18"/>
            </w:rPr>
            <w:fldChar w:fldCharType="end"/>
          </w:r>
          <w:r w:rsidRPr="003C7B96">
            <w:rPr>
              <w:rFonts w:cs="Arial"/>
              <w:sz w:val="18"/>
              <w:szCs w:val="18"/>
            </w:rPr>
            <w:t xml:space="preserve"> of </w:t>
          </w:r>
          <w:r w:rsidRPr="003C7B96">
            <w:rPr>
              <w:rFonts w:cs="Arial"/>
              <w:sz w:val="18"/>
              <w:szCs w:val="18"/>
            </w:rPr>
            <w:fldChar w:fldCharType="begin"/>
          </w:r>
          <w:r w:rsidRPr="003C7B96">
            <w:rPr>
              <w:rFonts w:cs="Arial"/>
              <w:sz w:val="18"/>
              <w:szCs w:val="18"/>
            </w:rPr>
            <w:instrText xml:space="preserve"> NUMPAGES </w:instrText>
          </w:r>
          <w:r w:rsidRPr="003C7B96">
            <w:rPr>
              <w:rFonts w:cs="Arial"/>
              <w:sz w:val="18"/>
              <w:szCs w:val="18"/>
            </w:rPr>
            <w:fldChar w:fldCharType="separate"/>
          </w:r>
          <w:r w:rsidR="00766478">
            <w:rPr>
              <w:rFonts w:cs="Arial"/>
              <w:noProof/>
              <w:sz w:val="18"/>
              <w:szCs w:val="18"/>
            </w:rPr>
            <w:t>11</w:t>
          </w:r>
          <w:r w:rsidRPr="003C7B96">
            <w:rPr>
              <w:rFonts w:cs="Arial"/>
              <w:sz w:val="18"/>
              <w:szCs w:val="18"/>
            </w:rPr>
            <w:fldChar w:fldCharType="end"/>
          </w:r>
        </w:p>
      </w:tc>
    </w:tr>
  </w:tbl>
  <w:p w14:paraId="60DF5B07" w14:textId="77777777" w:rsidR="00051B39" w:rsidRPr="002B3F8E" w:rsidRDefault="00051B39" w:rsidP="00D5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7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
      <w:gridCol w:w="1920"/>
    </w:tblGrid>
    <w:tr w:rsidR="00051B39" w:rsidRPr="00434768" w14:paraId="66322D73" w14:textId="77777777" w:rsidTr="00D50F37">
      <w:trPr>
        <w:trHeight w:val="531"/>
        <w:jc w:val="right"/>
      </w:trPr>
      <w:tc>
        <w:tcPr>
          <w:tcW w:w="794" w:type="dxa"/>
          <w:shd w:val="clear" w:color="auto" w:fill="E6E6E6"/>
          <w:vAlign w:val="center"/>
        </w:tcPr>
        <w:p w14:paraId="52FCC4CB" w14:textId="77777777" w:rsidR="00051B39" w:rsidRPr="003C7B96" w:rsidRDefault="00051B39" w:rsidP="00D50F37">
          <w:pPr>
            <w:rPr>
              <w:b/>
            </w:rPr>
          </w:pPr>
          <w:r w:rsidRPr="003C7B96">
            <w:rPr>
              <w:b/>
            </w:rPr>
            <w:t>Initial:</w:t>
          </w:r>
        </w:p>
      </w:tc>
      <w:tc>
        <w:tcPr>
          <w:tcW w:w="1931" w:type="dxa"/>
          <w:vAlign w:val="center"/>
        </w:tcPr>
        <w:p w14:paraId="46167278" w14:textId="77777777" w:rsidR="00051B39" w:rsidRPr="00434768" w:rsidRDefault="00051B39" w:rsidP="00D50F37">
          <w:pPr>
            <w:rPr>
              <w:sz w:val="18"/>
              <w:szCs w:val="18"/>
            </w:rPr>
          </w:pPr>
        </w:p>
      </w:tc>
    </w:tr>
  </w:tbl>
  <w:p w14:paraId="2E067609" w14:textId="77777777" w:rsidR="00051B39" w:rsidRPr="003C7B96" w:rsidRDefault="00051B39" w:rsidP="00D50F37">
    <w:pPr>
      <w:pBdr>
        <w:bottom w:val="threeDEngrave" w:sz="6" w:space="1" w:color="auto"/>
      </w:pBdr>
      <w:rPr>
        <w:sz w:val="8"/>
        <w:szCs w:val="8"/>
      </w:rPr>
    </w:pPr>
  </w:p>
  <w:p w14:paraId="48EB0844" w14:textId="77777777" w:rsidR="00051B39" w:rsidRPr="003C7B96" w:rsidRDefault="00051B39" w:rsidP="00D50F37">
    <w:pPr>
      <w:pBdr>
        <w:top w:val="threeDEngrave" w:sz="6" w:space="1" w:color="auto"/>
      </w:pBdr>
      <w:rPr>
        <w:sz w:val="8"/>
        <w:szCs w:val="8"/>
      </w:rPr>
    </w:pPr>
  </w:p>
  <w:tbl>
    <w:tblPr>
      <w:tblW w:w="9130" w:type="dxa"/>
      <w:jc w:val="center"/>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1576"/>
      <w:gridCol w:w="550"/>
      <w:gridCol w:w="2084"/>
      <w:gridCol w:w="4920"/>
    </w:tblGrid>
    <w:tr w:rsidR="00051B39" w:rsidRPr="00B47400" w14:paraId="4BB6EEDB" w14:textId="77777777" w:rsidTr="00D50F37">
      <w:trPr>
        <w:trHeight w:val="284"/>
        <w:jc w:val="center"/>
      </w:trPr>
      <w:tc>
        <w:tcPr>
          <w:tcW w:w="1576" w:type="dxa"/>
          <w:tcBorders>
            <w:top w:val="single" w:sz="2" w:space="0" w:color="auto"/>
            <w:bottom w:val="single" w:sz="2" w:space="0" w:color="auto"/>
            <w:right w:val="single" w:sz="4" w:space="0" w:color="auto"/>
          </w:tcBorders>
          <w:vAlign w:val="center"/>
        </w:tcPr>
        <w:p w14:paraId="7BA9001A" w14:textId="77777777" w:rsidR="00051B39" w:rsidRPr="00B47400" w:rsidRDefault="00051B39" w:rsidP="00D50F37">
          <w:pPr>
            <w:rPr>
              <w:b/>
              <w:sz w:val="18"/>
              <w:szCs w:val="18"/>
            </w:rPr>
          </w:pPr>
          <w:r w:rsidRPr="00B47400">
            <w:rPr>
              <w:b/>
              <w:sz w:val="18"/>
              <w:szCs w:val="18"/>
            </w:rPr>
            <w:t>Reference No:</w:t>
          </w:r>
        </w:p>
      </w:tc>
      <w:tc>
        <w:tcPr>
          <w:tcW w:w="550" w:type="dxa"/>
          <w:tcBorders>
            <w:top w:val="single" w:sz="4" w:space="0" w:color="auto"/>
            <w:left w:val="single" w:sz="4" w:space="0" w:color="auto"/>
            <w:bottom w:val="single" w:sz="4" w:space="0" w:color="auto"/>
          </w:tcBorders>
          <w:vAlign w:val="center"/>
        </w:tcPr>
        <w:p w14:paraId="1D75D8C3" w14:textId="77777777" w:rsidR="00051B39" w:rsidRPr="00B47400" w:rsidRDefault="00051B39" w:rsidP="00D50F37">
          <w:pPr>
            <w:jc w:val="right"/>
            <w:rPr>
              <w:b/>
              <w:sz w:val="18"/>
              <w:szCs w:val="18"/>
            </w:rPr>
          </w:pPr>
        </w:p>
      </w:tc>
      <w:tc>
        <w:tcPr>
          <w:tcW w:w="2084" w:type="dxa"/>
          <w:tcBorders>
            <w:top w:val="single" w:sz="4" w:space="0" w:color="auto"/>
            <w:bottom w:val="single" w:sz="4" w:space="0" w:color="auto"/>
            <w:right w:val="single" w:sz="4" w:space="0" w:color="auto"/>
          </w:tcBorders>
          <w:vAlign w:val="center"/>
        </w:tcPr>
        <w:p w14:paraId="4D09794C" w14:textId="77777777" w:rsidR="00051B39" w:rsidRPr="00B47400" w:rsidRDefault="00051B39" w:rsidP="00D50F37">
          <w:pPr>
            <w:jc w:val="left"/>
            <w:rPr>
              <w:b/>
              <w:sz w:val="18"/>
              <w:szCs w:val="18"/>
            </w:rPr>
          </w:pPr>
        </w:p>
      </w:tc>
      <w:tc>
        <w:tcPr>
          <w:tcW w:w="4920" w:type="dxa"/>
          <w:tcBorders>
            <w:top w:val="single" w:sz="4" w:space="0" w:color="auto"/>
            <w:left w:val="single" w:sz="4" w:space="0" w:color="auto"/>
            <w:bottom w:val="single" w:sz="4" w:space="0" w:color="auto"/>
            <w:right w:val="single" w:sz="4" w:space="0" w:color="auto"/>
          </w:tcBorders>
          <w:vAlign w:val="center"/>
        </w:tcPr>
        <w:p w14:paraId="7F7F24E2" w14:textId="2EAB839B" w:rsidR="00051B39" w:rsidRPr="00B47400" w:rsidRDefault="00051B39" w:rsidP="00D50F37">
          <w:pPr>
            <w:jc w:val="right"/>
            <w:rPr>
              <w:sz w:val="18"/>
              <w:szCs w:val="18"/>
            </w:rPr>
          </w:pPr>
          <w:r w:rsidRPr="00B47400">
            <w:rPr>
              <w:rFonts w:cs="Arial"/>
              <w:b/>
              <w:sz w:val="18"/>
              <w:szCs w:val="18"/>
            </w:rPr>
            <w:tab/>
          </w:r>
          <w:r w:rsidRPr="00B47400">
            <w:rPr>
              <w:rFonts w:cs="Arial"/>
              <w:sz w:val="18"/>
              <w:szCs w:val="18"/>
            </w:rPr>
            <w:t xml:space="preserve">Page </w:t>
          </w:r>
          <w:r w:rsidRPr="00B47400">
            <w:rPr>
              <w:rFonts w:cs="Arial"/>
              <w:sz w:val="18"/>
              <w:szCs w:val="18"/>
            </w:rPr>
            <w:fldChar w:fldCharType="begin"/>
          </w:r>
          <w:r w:rsidRPr="00B47400">
            <w:rPr>
              <w:rFonts w:cs="Arial"/>
              <w:sz w:val="18"/>
              <w:szCs w:val="18"/>
            </w:rPr>
            <w:instrText xml:space="preserve"> PAGE </w:instrText>
          </w:r>
          <w:r w:rsidRPr="00B47400">
            <w:rPr>
              <w:rFonts w:cs="Arial"/>
              <w:sz w:val="18"/>
              <w:szCs w:val="18"/>
            </w:rPr>
            <w:fldChar w:fldCharType="separate"/>
          </w:r>
          <w:r w:rsidR="00766478">
            <w:rPr>
              <w:rFonts w:cs="Arial"/>
              <w:noProof/>
              <w:sz w:val="18"/>
              <w:szCs w:val="18"/>
            </w:rPr>
            <w:t>21</w:t>
          </w:r>
          <w:r w:rsidRPr="00B47400">
            <w:rPr>
              <w:rFonts w:cs="Arial"/>
              <w:sz w:val="18"/>
              <w:szCs w:val="18"/>
            </w:rPr>
            <w:fldChar w:fldCharType="end"/>
          </w:r>
          <w:r w:rsidRPr="00B47400">
            <w:rPr>
              <w:rFonts w:cs="Arial"/>
              <w:sz w:val="18"/>
              <w:szCs w:val="18"/>
            </w:rPr>
            <w:t xml:space="preserve"> of </w:t>
          </w:r>
          <w:r w:rsidRPr="00B47400">
            <w:rPr>
              <w:rFonts w:cs="Arial"/>
              <w:sz w:val="18"/>
              <w:szCs w:val="18"/>
            </w:rPr>
            <w:fldChar w:fldCharType="begin"/>
          </w:r>
          <w:r w:rsidRPr="00B47400">
            <w:rPr>
              <w:rFonts w:cs="Arial"/>
              <w:sz w:val="18"/>
              <w:szCs w:val="18"/>
            </w:rPr>
            <w:instrText xml:space="preserve"> NUMPAGES </w:instrText>
          </w:r>
          <w:r w:rsidRPr="00B47400">
            <w:rPr>
              <w:rFonts w:cs="Arial"/>
              <w:sz w:val="18"/>
              <w:szCs w:val="18"/>
            </w:rPr>
            <w:fldChar w:fldCharType="separate"/>
          </w:r>
          <w:r w:rsidR="00766478">
            <w:rPr>
              <w:rFonts w:cs="Arial"/>
              <w:noProof/>
              <w:sz w:val="18"/>
              <w:szCs w:val="18"/>
            </w:rPr>
            <w:t>42</w:t>
          </w:r>
          <w:r w:rsidRPr="00B47400">
            <w:rPr>
              <w:rFonts w:cs="Arial"/>
              <w:sz w:val="18"/>
              <w:szCs w:val="18"/>
            </w:rPr>
            <w:fldChar w:fldCharType="end"/>
          </w:r>
        </w:p>
      </w:tc>
    </w:tr>
  </w:tbl>
  <w:p w14:paraId="43F63208" w14:textId="77777777" w:rsidR="00051B39" w:rsidRPr="002B3F8E" w:rsidRDefault="00051B39" w:rsidP="00D50F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EE9D" w14:textId="77777777" w:rsidR="00051B39" w:rsidRPr="003C7B96" w:rsidRDefault="00051B39" w:rsidP="00061EE7">
    <w:pPr>
      <w:pBdr>
        <w:top w:val="threeDEngrave" w:sz="6" w:space="1" w:color="auto"/>
      </w:pBdr>
      <w:rPr>
        <w:sz w:val="8"/>
        <w:szCs w:val="8"/>
      </w:rPr>
    </w:pPr>
  </w:p>
  <w:tbl>
    <w:tblPr>
      <w:tblW w:w="9130" w:type="dxa"/>
      <w:jc w:val="center"/>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1576"/>
      <w:gridCol w:w="550"/>
      <w:gridCol w:w="2084"/>
      <w:gridCol w:w="4920"/>
    </w:tblGrid>
    <w:tr w:rsidR="00051B39" w:rsidRPr="00B47400" w14:paraId="5572BB06" w14:textId="77777777" w:rsidTr="00061EE7">
      <w:trPr>
        <w:trHeight w:val="284"/>
        <w:jc w:val="center"/>
      </w:trPr>
      <w:tc>
        <w:tcPr>
          <w:tcW w:w="1576" w:type="dxa"/>
          <w:tcBorders>
            <w:top w:val="single" w:sz="2" w:space="0" w:color="auto"/>
            <w:bottom w:val="single" w:sz="2" w:space="0" w:color="auto"/>
            <w:right w:val="single" w:sz="4" w:space="0" w:color="auto"/>
          </w:tcBorders>
          <w:vAlign w:val="center"/>
        </w:tcPr>
        <w:p w14:paraId="0D82CD70" w14:textId="77777777" w:rsidR="00051B39" w:rsidRPr="00B47400" w:rsidRDefault="00051B39" w:rsidP="00442A58">
          <w:pPr>
            <w:rPr>
              <w:b/>
              <w:sz w:val="18"/>
              <w:szCs w:val="18"/>
            </w:rPr>
          </w:pPr>
          <w:r>
            <w:rPr>
              <w:b/>
              <w:sz w:val="18"/>
              <w:szCs w:val="18"/>
            </w:rPr>
            <w:t>Tender</w:t>
          </w:r>
          <w:r w:rsidRPr="00B47400">
            <w:rPr>
              <w:b/>
              <w:sz w:val="18"/>
              <w:szCs w:val="18"/>
            </w:rPr>
            <w:t xml:space="preserve"> No:</w:t>
          </w:r>
        </w:p>
      </w:tc>
      <w:tc>
        <w:tcPr>
          <w:tcW w:w="550" w:type="dxa"/>
          <w:tcBorders>
            <w:top w:val="single" w:sz="4" w:space="0" w:color="auto"/>
            <w:left w:val="single" w:sz="4" w:space="0" w:color="auto"/>
            <w:bottom w:val="single" w:sz="4" w:space="0" w:color="auto"/>
          </w:tcBorders>
          <w:vAlign w:val="center"/>
        </w:tcPr>
        <w:p w14:paraId="6E0FF157" w14:textId="77777777" w:rsidR="00051B39" w:rsidRPr="00B47400" w:rsidRDefault="00051B39" w:rsidP="00061EE7">
          <w:pPr>
            <w:jc w:val="right"/>
            <w:rPr>
              <w:b/>
              <w:sz w:val="18"/>
              <w:szCs w:val="18"/>
            </w:rPr>
          </w:pPr>
        </w:p>
      </w:tc>
      <w:tc>
        <w:tcPr>
          <w:tcW w:w="2084" w:type="dxa"/>
          <w:tcBorders>
            <w:top w:val="single" w:sz="4" w:space="0" w:color="auto"/>
            <w:bottom w:val="single" w:sz="4" w:space="0" w:color="auto"/>
            <w:right w:val="single" w:sz="4" w:space="0" w:color="auto"/>
          </w:tcBorders>
          <w:vAlign w:val="center"/>
        </w:tcPr>
        <w:p w14:paraId="74AA8486" w14:textId="77777777" w:rsidR="00051B39" w:rsidRPr="00B47400" w:rsidRDefault="00051B39" w:rsidP="00061EE7">
          <w:pPr>
            <w:jc w:val="left"/>
            <w:rPr>
              <w:b/>
              <w:sz w:val="18"/>
              <w:szCs w:val="18"/>
            </w:rPr>
          </w:pPr>
        </w:p>
      </w:tc>
      <w:tc>
        <w:tcPr>
          <w:tcW w:w="4920" w:type="dxa"/>
          <w:tcBorders>
            <w:top w:val="single" w:sz="4" w:space="0" w:color="auto"/>
            <w:left w:val="single" w:sz="4" w:space="0" w:color="auto"/>
            <w:bottom w:val="single" w:sz="4" w:space="0" w:color="auto"/>
            <w:right w:val="single" w:sz="4" w:space="0" w:color="auto"/>
          </w:tcBorders>
          <w:vAlign w:val="center"/>
        </w:tcPr>
        <w:p w14:paraId="4CAAF480" w14:textId="6782AC47" w:rsidR="00051B39" w:rsidRPr="00B47400" w:rsidRDefault="00051B39" w:rsidP="00061EE7">
          <w:pPr>
            <w:jc w:val="right"/>
            <w:rPr>
              <w:sz w:val="18"/>
              <w:szCs w:val="18"/>
            </w:rPr>
          </w:pPr>
          <w:r w:rsidRPr="00B47400">
            <w:rPr>
              <w:rFonts w:cs="Arial"/>
              <w:b/>
              <w:sz w:val="18"/>
              <w:szCs w:val="18"/>
            </w:rPr>
            <w:tab/>
          </w:r>
          <w:r w:rsidRPr="00B47400">
            <w:rPr>
              <w:rFonts w:cs="Arial"/>
              <w:sz w:val="18"/>
              <w:szCs w:val="18"/>
            </w:rPr>
            <w:t xml:space="preserve">Page </w:t>
          </w:r>
          <w:r w:rsidRPr="00B47400">
            <w:rPr>
              <w:rFonts w:cs="Arial"/>
              <w:sz w:val="18"/>
              <w:szCs w:val="18"/>
            </w:rPr>
            <w:fldChar w:fldCharType="begin"/>
          </w:r>
          <w:r w:rsidRPr="00B47400">
            <w:rPr>
              <w:rFonts w:cs="Arial"/>
              <w:sz w:val="18"/>
              <w:szCs w:val="18"/>
            </w:rPr>
            <w:instrText xml:space="preserve"> PAGE </w:instrText>
          </w:r>
          <w:r w:rsidRPr="00B47400">
            <w:rPr>
              <w:rFonts w:cs="Arial"/>
              <w:sz w:val="18"/>
              <w:szCs w:val="18"/>
            </w:rPr>
            <w:fldChar w:fldCharType="separate"/>
          </w:r>
          <w:r w:rsidR="00766478">
            <w:rPr>
              <w:rFonts w:cs="Arial"/>
              <w:noProof/>
              <w:sz w:val="18"/>
              <w:szCs w:val="18"/>
            </w:rPr>
            <w:t>33</w:t>
          </w:r>
          <w:r w:rsidRPr="00B47400">
            <w:rPr>
              <w:rFonts w:cs="Arial"/>
              <w:sz w:val="18"/>
              <w:szCs w:val="18"/>
            </w:rPr>
            <w:fldChar w:fldCharType="end"/>
          </w:r>
          <w:r w:rsidRPr="00B47400">
            <w:rPr>
              <w:rFonts w:cs="Arial"/>
              <w:sz w:val="18"/>
              <w:szCs w:val="18"/>
            </w:rPr>
            <w:t xml:space="preserve"> of </w:t>
          </w:r>
          <w:r w:rsidRPr="00B47400">
            <w:rPr>
              <w:rFonts w:cs="Arial"/>
              <w:sz w:val="18"/>
              <w:szCs w:val="18"/>
            </w:rPr>
            <w:fldChar w:fldCharType="begin"/>
          </w:r>
          <w:r w:rsidRPr="00B47400">
            <w:rPr>
              <w:rFonts w:cs="Arial"/>
              <w:sz w:val="18"/>
              <w:szCs w:val="18"/>
            </w:rPr>
            <w:instrText xml:space="preserve"> NUMPAGES </w:instrText>
          </w:r>
          <w:r w:rsidRPr="00B47400">
            <w:rPr>
              <w:rFonts w:cs="Arial"/>
              <w:sz w:val="18"/>
              <w:szCs w:val="18"/>
            </w:rPr>
            <w:fldChar w:fldCharType="separate"/>
          </w:r>
          <w:r w:rsidR="00766478">
            <w:rPr>
              <w:rFonts w:cs="Arial"/>
              <w:noProof/>
              <w:sz w:val="18"/>
              <w:szCs w:val="18"/>
            </w:rPr>
            <w:t>42</w:t>
          </w:r>
          <w:r w:rsidRPr="00B47400">
            <w:rPr>
              <w:rFonts w:cs="Arial"/>
              <w:sz w:val="18"/>
              <w:szCs w:val="18"/>
            </w:rPr>
            <w:fldChar w:fldCharType="end"/>
          </w:r>
        </w:p>
      </w:tc>
    </w:tr>
  </w:tbl>
  <w:p w14:paraId="2D7DBDEE" w14:textId="77777777" w:rsidR="00051B39" w:rsidRPr="002B3F8E" w:rsidRDefault="00051B39" w:rsidP="00061E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1F4" w14:textId="77777777" w:rsidR="00051B39" w:rsidRPr="002B3F8E" w:rsidRDefault="00051B39" w:rsidP="00D50F3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3284A" w14:textId="77777777" w:rsidR="008F471C" w:rsidRDefault="008F471C">
    <w:pPr>
      <w:pStyle w:val="BodyText"/>
      <w:spacing w:line="14" w:lineRule="auto"/>
      <w:rPr>
        <w:sz w:val="20"/>
      </w:rPr>
    </w:pPr>
    <w:r>
      <w:rPr>
        <w:noProof/>
        <w:lang w:val="en-ZA" w:eastAsia="en-ZA"/>
      </w:rPr>
      <mc:AlternateContent>
        <mc:Choice Requires="wps">
          <w:drawing>
            <wp:anchor distT="0" distB="0" distL="114300" distR="114300" simplePos="0" relativeHeight="251679232" behindDoc="0" locked="0" layoutInCell="1" allowOverlap="1" wp14:anchorId="1F71BE02" wp14:editId="69930F57">
              <wp:simplePos x="0" y="0"/>
              <wp:positionH relativeFrom="page">
                <wp:posOffset>879475</wp:posOffset>
              </wp:positionH>
              <wp:positionV relativeFrom="page">
                <wp:posOffset>10154285</wp:posOffset>
              </wp:positionV>
              <wp:extent cx="5806440" cy="194310"/>
              <wp:effectExtent l="0" t="0" r="0" b="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64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77"/>
                            <w:gridCol w:w="2634"/>
                            <w:gridCol w:w="4922"/>
                          </w:tblGrid>
                          <w:tr w:rsidR="008F471C" w14:paraId="49882437" w14:textId="77777777">
                            <w:trPr>
                              <w:trHeight w:val="285"/>
                            </w:trPr>
                            <w:tc>
                              <w:tcPr>
                                <w:tcW w:w="1577" w:type="dxa"/>
                                <w:tcBorders>
                                  <w:right w:val="single" w:sz="4" w:space="0" w:color="000000"/>
                                </w:tcBorders>
                              </w:tcPr>
                              <w:p w14:paraId="271A5B54" w14:textId="77777777" w:rsidR="008F471C" w:rsidRDefault="008F471C">
                                <w:pPr>
                                  <w:pStyle w:val="TableParagraph"/>
                                  <w:spacing w:before="33"/>
                                  <w:ind w:left="107"/>
                                  <w:rPr>
                                    <w:rFonts w:ascii="Arial"/>
                                    <w:b/>
                                    <w:sz w:val="18"/>
                                  </w:rPr>
                                </w:pPr>
                                <w:r>
                                  <w:rPr>
                                    <w:rFonts w:ascii="Arial"/>
                                    <w:b/>
                                    <w:sz w:val="18"/>
                                  </w:rPr>
                                  <w:t>Tender No:</w:t>
                                </w:r>
                              </w:p>
                            </w:tc>
                            <w:tc>
                              <w:tcPr>
                                <w:tcW w:w="2634" w:type="dxa"/>
                                <w:tcBorders>
                                  <w:top w:val="single" w:sz="4" w:space="0" w:color="000000"/>
                                  <w:left w:val="single" w:sz="4" w:space="0" w:color="000000"/>
                                  <w:bottom w:val="single" w:sz="4" w:space="0" w:color="000000"/>
                                  <w:right w:val="single" w:sz="4" w:space="0" w:color="000000"/>
                                </w:tcBorders>
                              </w:tcPr>
                              <w:p w14:paraId="392E7F6E" w14:textId="77777777" w:rsidR="008F471C" w:rsidRDefault="008F471C">
                                <w:pPr>
                                  <w:pStyle w:val="TableParagraph"/>
                                  <w:rPr>
                                    <w:rFonts w:ascii="Times New Roman"/>
                                    <w:sz w:val="18"/>
                                  </w:rPr>
                                </w:pPr>
                              </w:p>
                            </w:tc>
                            <w:tc>
                              <w:tcPr>
                                <w:tcW w:w="4922" w:type="dxa"/>
                                <w:tcBorders>
                                  <w:top w:val="single" w:sz="4" w:space="0" w:color="000000"/>
                                  <w:left w:val="single" w:sz="4" w:space="0" w:color="000000"/>
                                  <w:bottom w:val="single" w:sz="4" w:space="0" w:color="000000"/>
                                  <w:right w:val="single" w:sz="4" w:space="0" w:color="000000"/>
                                </w:tcBorders>
                              </w:tcPr>
                              <w:p w14:paraId="47DB779A" w14:textId="77777777" w:rsidR="008F471C" w:rsidRDefault="008F471C">
                                <w:pPr>
                                  <w:pStyle w:val="TableParagraph"/>
                                  <w:spacing w:before="38"/>
                                  <w:ind w:right="98"/>
                                  <w:jc w:val="right"/>
                                  <w:rPr>
                                    <w:sz w:val="18"/>
                                  </w:rPr>
                                </w:pPr>
                                <w:r>
                                  <w:rPr>
                                    <w:sz w:val="18"/>
                                  </w:rPr>
                                  <w:t>Page</w:t>
                                </w:r>
                                <w:r>
                                  <w:rPr>
                                    <w:spacing w:val="1"/>
                                    <w:sz w:val="18"/>
                                  </w:rPr>
                                  <w:t xml:space="preserve"> </w:t>
                                </w:r>
                                <w:r>
                                  <w:fldChar w:fldCharType="begin"/>
                                </w:r>
                                <w:r>
                                  <w:rPr>
                                    <w:sz w:val="18"/>
                                  </w:rPr>
                                  <w:instrText xml:space="preserve"> PAGE </w:instrText>
                                </w:r>
                                <w:r>
                                  <w:fldChar w:fldCharType="separate"/>
                                </w:r>
                                <w:r>
                                  <w:rPr>
                                    <w:noProof/>
                                    <w:sz w:val="18"/>
                                  </w:rPr>
                                  <w:t>38</w:t>
                                </w:r>
                                <w:r>
                                  <w:fldChar w:fldCharType="end"/>
                                </w:r>
                                <w:r>
                                  <w:rPr>
                                    <w:spacing w:val="1"/>
                                    <w:sz w:val="18"/>
                                  </w:rPr>
                                  <w:t xml:space="preserve"> </w:t>
                                </w:r>
                                <w:r>
                                  <w:rPr>
                                    <w:sz w:val="18"/>
                                  </w:rPr>
                                  <w:t>of</w:t>
                                </w:r>
                                <w:r>
                                  <w:rPr>
                                    <w:spacing w:val="-2"/>
                                    <w:sz w:val="18"/>
                                  </w:rPr>
                                  <w:t xml:space="preserve"> </w:t>
                                </w:r>
                                <w:r>
                                  <w:rPr>
                                    <w:sz w:val="18"/>
                                  </w:rPr>
                                  <w:t>47</w:t>
                                </w:r>
                              </w:p>
                            </w:tc>
                          </w:tr>
                        </w:tbl>
                        <w:p w14:paraId="06E22096" w14:textId="77777777" w:rsidR="008F471C" w:rsidRDefault="008F471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71BE02" id="_x0000_t202" coordsize="21600,21600" o:spt="202" path="m,l,21600r21600,l21600,xe">
              <v:stroke joinstyle="miter"/>
              <v:path gradientshapeok="t" o:connecttype="rect"/>
            </v:shapetype>
            <v:shape id="Text Box 22" o:spid="_x0000_s1069" type="#_x0000_t202" style="position:absolute;left:0;text-align:left;margin-left:69.25pt;margin-top:799.55pt;width:457.2pt;height:15.3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" filled="f" stroked="f">
              <v:textbox inset="0,0,0,0">
                <w:txbxContent>
                  <w:tbl>
                    <w:tblPr>
                      <w:tblW w:w="0" w:type="auto"/>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77"/>
                      <w:gridCol w:w="2634"/>
                      <w:gridCol w:w="4922"/>
                    </w:tblGrid>
                    <w:tr w:rsidR="008F471C" w14:paraId="49882437" w14:textId="77777777">
                      <w:trPr>
                        <w:trHeight w:val="285"/>
                      </w:trPr>
                      <w:tc>
                        <w:tcPr>
                          <w:tcW w:w="1577" w:type="dxa"/>
                          <w:tcBorders>
                            <w:right w:val="single" w:sz="4" w:space="0" w:color="000000"/>
                          </w:tcBorders>
                        </w:tcPr>
                        <w:p w14:paraId="271A5B54" w14:textId="77777777" w:rsidR="008F471C" w:rsidRDefault="008F471C">
                          <w:pPr>
                            <w:pStyle w:val="TableParagraph"/>
                            <w:spacing w:before="33"/>
                            <w:ind w:left="107"/>
                            <w:rPr>
                              <w:rFonts w:ascii="Arial"/>
                              <w:b/>
                              <w:sz w:val="18"/>
                            </w:rPr>
                          </w:pPr>
                          <w:r>
                            <w:rPr>
                              <w:rFonts w:ascii="Arial"/>
                              <w:b/>
                              <w:sz w:val="18"/>
                            </w:rPr>
                            <w:t>Tender No:</w:t>
                          </w:r>
                        </w:p>
                      </w:tc>
                      <w:tc>
                        <w:tcPr>
                          <w:tcW w:w="2634" w:type="dxa"/>
                          <w:tcBorders>
                            <w:top w:val="single" w:sz="4" w:space="0" w:color="000000"/>
                            <w:left w:val="single" w:sz="4" w:space="0" w:color="000000"/>
                            <w:bottom w:val="single" w:sz="4" w:space="0" w:color="000000"/>
                            <w:right w:val="single" w:sz="4" w:space="0" w:color="000000"/>
                          </w:tcBorders>
                        </w:tcPr>
                        <w:p w14:paraId="392E7F6E" w14:textId="77777777" w:rsidR="008F471C" w:rsidRDefault="008F471C">
                          <w:pPr>
                            <w:pStyle w:val="TableParagraph"/>
                            <w:rPr>
                              <w:rFonts w:ascii="Times New Roman"/>
                              <w:sz w:val="18"/>
                            </w:rPr>
                          </w:pPr>
                        </w:p>
                      </w:tc>
                      <w:tc>
                        <w:tcPr>
                          <w:tcW w:w="4922" w:type="dxa"/>
                          <w:tcBorders>
                            <w:top w:val="single" w:sz="4" w:space="0" w:color="000000"/>
                            <w:left w:val="single" w:sz="4" w:space="0" w:color="000000"/>
                            <w:bottom w:val="single" w:sz="4" w:space="0" w:color="000000"/>
                            <w:right w:val="single" w:sz="4" w:space="0" w:color="000000"/>
                          </w:tcBorders>
                        </w:tcPr>
                        <w:p w14:paraId="47DB779A" w14:textId="77777777" w:rsidR="008F471C" w:rsidRDefault="008F471C">
                          <w:pPr>
                            <w:pStyle w:val="TableParagraph"/>
                            <w:spacing w:before="38"/>
                            <w:ind w:right="98"/>
                            <w:jc w:val="right"/>
                            <w:rPr>
                              <w:sz w:val="18"/>
                            </w:rPr>
                          </w:pPr>
                          <w:r>
                            <w:rPr>
                              <w:sz w:val="18"/>
                            </w:rPr>
                            <w:t>Page</w:t>
                          </w:r>
                          <w:r>
                            <w:rPr>
                              <w:spacing w:val="1"/>
                              <w:sz w:val="18"/>
                            </w:rPr>
                            <w:t xml:space="preserve"> </w:t>
                          </w:r>
                          <w:r>
                            <w:fldChar w:fldCharType="begin"/>
                          </w:r>
                          <w:r>
                            <w:rPr>
                              <w:sz w:val="18"/>
                            </w:rPr>
                            <w:instrText xml:space="preserve"> PAGE </w:instrText>
                          </w:r>
                          <w:r>
                            <w:fldChar w:fldCharType="separate"/>
                          </w:r>
                          <w:r>
                            <w:rPr>
                              <w:noProof/>
                              <w:sz w:val="18"/>
                            </w:rPr>
                            <w:t>38</w:t>
                          </w:r>
                          <w:r>
                            <w:fldChar w:fldCharType="end"/>
                          </w:r>
                          <w:r>
                            <w:rPr>
                              <w:spacing w:val="1"/>
                              <w:sz w:val="18"/>
                            </w:rPr>
                            <w:t xml:space="preserve"> </w:t>
                          </w:r>
                          <w:r>
                            <w:rPr>
                              <w:sz w:val="18"/>
                            </w:rPr>
                            <w:t>of</w:t>
                          </w:r>
                          <w:r>
                            <w:rPr>
                              <w:spacing w:val="-2"/>
                              <w:sz w:val="18"/>
                            </w:rPr>
                            <w:t xml:space="preserve"> </w:t>
                          </w:r>
                          <w:r>
                            <w:rPr>
                              <w:sz w:val="18"/>
                            </w:rPr>
                            <w:t>47</w:t>
                          </w:r>
                        </w:p>
                      </w:tc>
                    </w:tr>
                  </w:tbl>
                  <w:p w14:paraId="06E22096" w14:textId="77777777" w:rsidR="008F471C" w:rsidRDefault="008F471C">
                    <w:pPr>
                      <w:pStyle w:val="BodyText"/>
                    </w:pPr>
                  </w:p>
                </w:txbxContent>
              </v:textbox>
              <w10:wrap anchorx="page" anchory="page"/>
            </v:shape>
          </w:pict>
        </mc:Fallback>
      </mc:AlternateContent>
    </w:r>
    <w:r>
      <w:rPr>
        <w:noProof/>
        <w:lang w:val="en-ZA" w:eastAsia="en-ZA"/>
      </w:rPr>
      <mc:AlternateContent>
        <mc:Choice Requires="wpg">
          <w:drawing>
            <wp:anchor distT="0" distB="0" distL="114300" distR="114300" simplePos="0" relativeHeight="251685376" behindDoc="1" locked="0" layoutInCell="1" allowOverlap="1" wp14:anchorId="49C07AC9" wp14:editId="7833465C">
              <wp:simplePos x="0" y="0"/>
              <wp:positionH relativeFrom="page">
                <wp:posOffset>882650</wp:posOffset>
              </wp:positionH>
              <wp:positionV relativeFrom="page">
                <wp:posOffset>10055225</wp:posOffset>
              </wp:positionV>
              <wp:extent cx="5798185" cy="27940"/>
              <wp:effectExtent l="0" t="0" r="0" b="0"/>
              <wp:wrapNone/>
              <wp:docPr id="3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27940"/>
                        <a:chOff x="1390" y="15835"/>
                        <a:chExt cx="9131" cy="44"/>
                      </a:xfrm>
                    </wpg:grpSpPr>
                    <wps:wsp>
                      <wps:cNvPr id="38" name="Rectangle 21"/>
                      <wps:cNvSpPr>
                        <a:spLocks noChangeArrowheads="1"/>
                      </wps:cNvSpPr>
                      <wps:spPr bwMode="auto">
                        <a:xfrm>
                          <a:off x="1390" y="15834"/>
                          <a:ext cx="913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20"/>
                      <wps:cNvSpPr>
                        <a:spLocks noChangeArrowheads="1"/>
                      </wps:cNvSpPr>
                      <wps:spPr bwMode="auto">
                        <a:xfrm>
                          <a:off x="1390" y="15849"/>
                          <a:ext cx="9131" cy="15"/>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19"/>
                      <wps:cNvSpPr>
                        <a:spLocks noChangeArrowheads="1"/>
                      </wps:cNvSpPr>
                      <wps:spPr bwMode="auto">
                        <a:xfrm>
                          <a:off x="1390" y="15863"/>
                          <a:ext cx="9131"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86F0A5" id="Group 18" o:spid="_x0000_s1026" style="position:absolute;margin-left:69.5pt;margin-top:791.75pt;width:456.55pt;height:2.2pt;z-index:-251631104;mso-position-horizontal-relative:page;mso-position-vertical-relative:page" coordorigin="1390,15835" coordsize="91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">
              <v:rect id="Rectangle 21" o:spid="_x0000_s1027" style="position:absolute;left:1390;top:15834;width:913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v:rect id="Rectangle 20" o:spid="_x0000_s1028" style="position:absolute;left:1390;top:15849;width:913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" fillcolor="#5f5f5f" stroked="f"/>
              <v:rect id="Rectangle 19" o:spid="_x0000_s1029" style="position:absolute;left:1390;top:15863;width:913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" fillcolor="silver" stroked="f"/>
              <w10:wrap anchorx="page"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FE6C" w14:textId="77777777" w:rsidR="00051B39" w:rsidRPr="003C7B96" w:rsidRDefault="00051B39" w:rsidP="00D50F37">
    <w:pPr>
      <w:pBdr>
        <w:top w:val="threeDEngrave" w:sz="6" w:space="1" w:color="auto"/>
      </w:pBdr>
      <w:rPr>
        <w:sz w:val="8"/>
        <w:szCs w:val="8"/>
      </w:rPr>
    </w:pPr>
  </w:p>
  <w:tbl>
    <w:tblPr>
      <w:tblW w:w="9130" w:type="dxa"/>
      <w:jc w:val="center"/>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1576"/>
      <w:gridCol w:w="550"/>
      <w:gridCol w:w="2084"/>
      <w:gridCol w:w="4920"/>
    </w:tblGrid>
    <w:tr w:rsidR="00051B39" w:rsidRPr="00B47400" w14:paraId="4215E816" w14:textId="77777777" w:rsidTr="00D50F37">
      <w:trPr>
        <w:trHeight w:val="284"/>
        <w:jc w:val="center"/>
      </w:trPr>
      <w:tc>
        <w:tcPr>
          <w:tcW w:w="1576" w:type="dxa"/>
          <w:tcBorders>
            <w:top w:val="single" w:sz="2" w:space="0" w:color="auto"/>
            <w:bottom w:val="single" w:sz="2" w:space="0" w:color="auto"/>
            <w:right w:val="single" w:sz="4" w:space="0" w:color="auto"/>
          </w:tcBorders>
          <w:vAlign w:val="center"/>
        </w:tcPr>
        <w:p w14:paraId="3C516900" w14:textId="77777777" w:rsidR="00051B39" w:rsidRPr="00B47400" w:rsidRDefault="00051B39" w:rsidP="00D50F37">
          <w:pPr>
            <w:rPr>
              <w:b/>
              <w:sz w:val="18"/>
              <w:szCs w:val="18"/>
            </w:rPr>
          </w:pPr>
          <w:r>
            <w:rPr>
              <w:b/>
              <w:sz w:val="18"/>
              <w:szCs w:val="18"/>
            </w:rPr>
            <w:t>Tender</w:t>
          </w:r>
          <w:r w:rsidRPr="00B47400">
            <w:rPr>
              <w:b/>
              <w:sz w:val="18"/>
              <w:szCs w:val="18"/>
            </w:rPr>
            <w:t xml:space="preserve"> No:</w:t>
          </w:r>
        </w:p>
      </w:tc>
      <w:tc>
        <w:tcPr>
          <w:tcW w:w="550" w:type="dxa"/>
          <w:tcBorders>
            <w:top w:val="single" w:sz="4" w:space="0" w:color="auto"/>
            <w:left w:val="single" w:sz="4" w:space="0" w:color="auto"/>
            <w:bottom w:val="single" w:sz="4" w:space="0" w:color="auto"/>
          </w:tcBorders>
          <w:vAlign w:val="center"/>
        </w:tcPr>
        <w:p w14:paraId="1A35F0E8" w14:textId="77777777" w:rsidR="00051B39" w:rsidRPr="00B47400" w:rsidRDefault="00051B39" w:rsidP="00D50F37">
          <w:pPr>
            <w:jc w:val="right"/>
            <w:rPr>
              <w:b/>
              <w:sz w:val="18"/>
              <w:szCs w:val="18"/>
            </w:rPr>
          </w:pPr>
        </w:p>
      </w:tc>
      <w:tc>
        <w:tcPr>
          <w:tcW w:w="2084" w:type="dxa"/>
          <w:tcBorders>
            <w:top w:val="single" w:sz="4" w:space="0" w:color="auto"/>
            <w:bottom w:val="single" w:sz="4" w:space="0" w:color="auto"/>
            <w:right w:val="single" w:sz="4" w:space="0" w:color="auto"/>
          </w:tcBorders>
          <w:vAlign w:val="center"/>
        </w:tcPr>
        <w:p w14:paraId="2267A7D6" w14:textId="77777777" w:rsidR="00051B39" w:rsidRPr="00B47400" w:rsidRDefault="00051B39" w:rsidP="00D50F37">
          <w:pPr>
            <w:jc w:val="left"/>
            <w:rPr>
              <w:b/>
              <w:sz w:val="18"/>
              <w:szCs w:val="18"/>
            </w:rPr>
          </w:pPr>
        </w:p>
      </w:tc>
      <w:tc>
        <w:tcPr>
          <w:tcW w:w="4920" w:type="dxa"/>
          <w:tcBorders>
            <w:top w:val="single" w:sz="4" w:space="0" w:color="auto"/>
            <w:left w:val="single" w:sz="4" w:space="0" w:color="auto"/>
            <w:bottom w:val="single" w:sz="4" w:space="0" w:color="auto"/>
            <w:right w:val="single" w:sz="4" w:space="0" w:color="auto"/>
          </w:tcBorders>
          <w:vAlign w:val="center"/>
        </w:tcPr>
        <w:p w14:paraId="7D9E6F04" w14:textId="43389888" w:rsidR="00051B39" w:rsidRPr="00B47400" w:rsidRDefault="00051B39" w:rsidP="00D50F37">
          <w:pPr>
            <w:jc w:val="right"/>
            <w:rPr>
              <w:sz w:val="18"/>
              <w:szCs w:val="18"/>
            </w:rPr>
          </w:pPr>
          <w:r w:rsidRPr="00B47400">
            <w:rPr>
              <w:rFonts w:cs="Arial"/>
              <w:b/>
              <w:sz w:val="18"/>
              <w:szCs w:val="18"/>
            </w:rPr>
            <w:tab/>
          </w:r>
          <w:r w:rsidRPr="00B47400">
            <w:rPr>
              <w:rFonts w:cs="Arial"/>
              <w:sz w:val="18"/>
              <w:szCs w:val="18"/>
            </w:rPr>
            <w:t xml:space="preserve">Page </w:t>
          </w:r>
          <w:r w:rsidRPr="00B47400">
            <w:rPr>
              <w:rFonts w:cs="Arial"/>
              <w:sz w:val="18"/>
              <w:szCs w:val="18"/>
            </w:rPr>
            <w:fldChar w:fldCharType="begin"/>
          </w:r>
          <w:r w:rsidRPr="00B47400">
            <w:rPr>
              <w:rFonts w:cs="Arial"/>
              <w:sz w:val="18"/>
              <w:szCs w:val="18"/>
            </w:rPr>
            <w:instrText xml:space="preserve"> PAGE </w:instrText>
          </w:r>
          <w:r w:rsidRPr="00B47400">
            <w:rPr>
              <w:rFonts w:cs="Arial"/>
              <w:sz w:val="18"/>
              <w:szCs w:val="18"/>
            </w:rPr>
            <w:fldChar w:fldCharType="separate"/>
          </w:r>
          <w:r w:rsidR="00766478">
            <w:rPr>
              <w:rFonts w:cs="Arial"/>
              <w:noProof/>
              <w:sz w:val="18"/>
              <w:szCs w:val="18"/>
            </w:rPr>
            <w:t>39</w:t>
          </w:r>
          <w:r w:rsidRPr="00B47400">
            <w:rPr>
              <w:rFonts w:cs="Arial"/>
              <w:sz w:val="18"/>
              <w:szCs w:val="18"/>
            </w:rPr>
            <w:fldChar w:fldCharType="end"/>
          </w:r>
          <w:r w:rsidRPr="00B47400">
            <w:rPr>
              <w:rFonts w:cs="Arial"/>
              <w:sz w:val="18"/>
              <w:szCs w:val="18"/>
            </w:rPr>
            <w:t xml:space="preserve"> of </w:t>
          </w:r>
          <w:r w:rsidRPr="00B47400">
            <w:rPr>
              <w:rFonts w:cs="Arial"/>
              <w:sz w:val="18"/>
              <w:szCs w:val="18"/>
            </w:rPr>
            <w:fldChar w:fldCharType="begin"/>
          </w:r>
          <w:r w:rsidRPr="00B47400">
            <w:rPr>
              <w:rFonts w:cs="Arial"/>
              <w:sz w:val="18"/>
              <w:szCs w:val="18"/>
            </w:rPr>
            <w:instrText xml:space="preserve"> NUMPAGES </w:instrText>
          </w:r>
          <w:r w:rsidRPr="00B47400">
            <w:rPr>
              <w:rFonts w:cs="Arial"/>
              <w:sz w:val="18"/>
              <w:szCs w:val="18"/>
            </w:rPr>
            <w:fldChar w:fldCharType="separate"/>
          </w:r>
          <w:r w:rsidR="00766478">
            <w:rPr>
              <w:rFonts w:cs="Arial"/>
              <w:noProof/>
              <w:sz w:val="18"/>
              <w:szCs w:val="18"/>
            </w:rPr>
            <w:t>42</w:t>
          </w:r>
          <w:r w:rsidRPr="00B47400">
            <w:rPr>
              <w:rFonts w:cs="Arial"/>
              <w:sz w:val="18"/>
              <w:szCs w:val="18"/>
            </w:rPr>
            <w:fldChar w:fldCharType="end"/>
          </w:r>
        </w:p>
      </w:tc>
    </w:tr>
  </w:tbl>
  <w:p w14:paraId="5D7562BE" w14:textId="77777777" w:rsidR="00051B39" w:rsidRPr="002B3F8E" w:rsidRDefault="00051B39" w:rsidP="00D50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B5381" w14:textId="77777777" w:rsidR="00674EBA" w:rsidRDefault="00674EBA" w:rsidP="00180035">
      <w:r>
        <w:separator/>
      </w:r>
    </w:p>
  </w:footnote>
  <w:footnote w:type="continuationSeparator" w:id="0">
    <w:p w14:paraId="673A5A45" w14:textId="77777777" w:rsidR="00674EBA" w:rsidRDefault="00674EBA" w:rsidP="00180035">
      <w:r>
        <w:continuationSeparator/>
      </w:r>
    </w:p>
  </w:footnote>
  <w:footnote w:id="1">
    <w:p w14:paraId="214454E1" w14:textId="77777777" w:rsidR="00051B39" w:rsidRPr="004811AE" w:rsidRDefault="00051B39" w:rsidP="007D6C92">
      <w:pPr>
        <w:pStyle w:val="FootnoteText"/>
        <w:tabs>
          <w:tab w:val="left" w:pos="9020"/>
        </w:tabs>
        <w:spacing w:before="120" w:line="360" w:lineRule="auto"/>
        <w:ind w:left="110" w:right="49" w:hanging="110"/>
        <w:jc w:val="both"/>
        <w:rPr>
          <w:rFonts w:ascii="Arial" w:hAnsi="Arial" w:cs="Arial"/>
          <w:i/>
          <w:sz w:val="16"/>
          <w:szCs w:val="16"/>
        </w:rPr>
      </w:pPr>
      <w:r w:rsidRPr="00D50F37">
        <w:rPr>
          <w:rStyle w:val="FootnoteReference"/>
          <w:rFonts w:ascii="Arial" w:hAnsi="Arial" w:cs="Arial"/>
          <w:i/>
          <w:sz w:val="18"/>
          <w:szCs w:val="18"/>
        </w:rPr>
        <w:footnoteRef/>
      </w:r>
      <w:r w:rsidRPr="00D50F37">
        <w:rPr>
          <w:rFonts w:ascii="Arial" w:hAnsi="Arial" w:cs="Arial"/>
          <w:i/>
          <w:sz w:val="18"/>
          <w:szCs w:val="18"/>
        </w:rPr>
        <w:t xml:space="preserve">  </w:t>
      </w:r>
      <w:r>
        <w:rPr>
          <w:rFonts w:ascii="Arial" w:hAnsi="Arial" w:cs="Arial"/>
          <w:i/>
          <w:sz w:val="16"/>
          <w:szCs w:val="16"/>
        </w:rPr>
        <w:t xml:space="preserve"> </w:t>
      </w:r>
      <w:r w:rsidRPr="004811AE">
        <w:rPr>
          <w:rFonts w:ascii="Arial" w:hAnsi="Arial" w:cs="Arial"/>
          <w:i/>
          <w:sz w:val="16"/>
          <w:szCs w:val="16"/>
        </w:rPr>
        <w:t>MSCM Regulations: “in the service of the state” means to be –</w:t>
      </w:r>
    </w:p>
    <w:p w14:paraId="55790158" w14:textId="77777777" w:rsidR="00051B39" w:rsidRPr="004811AE" w:rsidRDefault="00051B39" w:rsidP="00CD01E7">
      <w:pPr>
        <w:pStyle w:val="FootnoteText"/>
        <w:numPr>
          <w:ilvl w:val="0"/>
          <w:numId w:val="8"/>
        </w:numPr>
        <w:tabs>
          <w:tab w:val="clear" w:pos="720"/>
          <w:tab w:val="num" w:pos="517"/>
          <w:tab w:val="left" w:pos="9020"/>
        </w:tabs>
        <w:ind w:left="110" w:right="49" w:firstLine="0"/>
        <w:jc w:val="both"/>
        <w:rPr>
          <w:rFonts w:ascii="Arial" w:hAnsi="Arial" w:cs="Arial"/>
          <w:i/>
          <w:sz w:val="16"/>
          <w:szCs w:val="16"/>
        </w:rPr>
      </w:pPr>
      <w:r w:rsidRPr="004811AE">
        <w:rPr>
          <w:rFonts w:ascii="Arial" w:hAnsi="Arial" w:cs="Arial"/>
          <w:i/>
          <w:sz w:val="16"/>
          <w:szCs w:val="16"/>
        </w:rPr>
        <w:t>a member of –</w:t>
      </w:r>
    </w:p>
    <w:p w14:paraId="1E35835C" w14:textId="77777777" w:rsidR="00051B39" w:rsidRPr="004811AE" w:rsidRDefault="00051B39" w:rsidP="00CD01E7">
      <w:pPr>
        <w:pStyle w:val="FootnoteText"/>
        <w:numPr>
          <w:ilvl w:val="2"/>
          <w:numId w:val="8"/>
        </w:numPr>
        <w:tabs>
          <w:tab w:val="num" w:pos="870"/>
          <w:tab w:val="num" w:pos="1701"/>
          <w:tab w:val="left" w:pos="9020"/>
        </w:tabs>
        <w:ind w:left="110" w:right="49" w:firstLine="440"/>
        <w:jc w:val="both"/>
        <w:rPr>
          <w:rFonts w:ascii="Arial" w:hAnsi="Arial" w:cs="Arial"/>
          <w:i/>
          <w:sz w:val="16"/>
          <w:szCs w:val="16"/>
        </w:rPr>
      </w:pPr>
      <w:r w:rsidRPr="004811AE">
        <w:rPr>
          <w:rFonts w:ascii="Arial" w:hAnsi="Arial" w:cs="Arial"/>
          <w:i/>
          <w:sz w:val="16"/>
          <w:szCs w:val="16"/>
        </w:rPr>
        <w:t>any municipal council;</w:t>
      </w:r>
    </w:p>
    <w:p w14:paraId="05FD139A" w14:textId="77777777" w:rsidR="00051B39" w:rsidRPr="004811AE" w:rsidRDefault="00051B39" w:rsidP="00CD01E7">
      <w:pPr>
        <w:pStyle w:val="FootnoteText"/>
        <w:numPr>
          <w:ilvl w:val="2"/>
          <w:numId w:val="8"/>
        </w:numPr>
        <w:tabs>
          <w:tab w:val="num" w:pos="870"/>
          <w:tab w:val="num" w:pos="1701"/>
          <w:tab w:val="left" w:pos="9020"/>
        </w:tabs>
        <w:ind w:left="880" w:right="49" w:hanging="330"/>
        <w:jc w:val="both"/>
        <w:rPr>
          <w:rFonts w:ascii="Arial" w:hAnsi="Arial" w:cs="Arial"/>
          <w:i/>
          <w:sz w:val="16"/>
          <w:szCs w:val="16"/>
        </w:rPr>
      </w:pPr>
      <w:r w:rsidRPr="004811AE">
        <w:rPr>
          <w:rFonts w:ascii="Arial" w:hAnsi="Arial" w:cs="Arial"/>
          <w:i/>
          <w:sz w:val="16"/>
          <w:szCs w:val="16"/>
        </w:rPr>
        <w:t>any provincial legislature; or</w:t>
      </w:r>
    </w:p>
    <w:p w14:paraId="58E5B0BE" w14:textId="77777777" w:rsidR="00051B39" w:rsidRPr="004811AE" w:rsidRDefault="00051B39" w:rsidP="00CD01E7">
      <w:pPr>
        <w:pStyle w:val="FootnoteText"/>
        <w:numPr>
          <w:ilvl w:val="2"/>
          <w:numId w:val="8"/>
        </w:numPr>
        <w:tabs>
          <w:tab w:val="num" w:pos="870"/>
          <w:tab w:val="num" w:pos="1701"/>
          <w:tab w:val="left" w:pos="9020"/>
        </w:tabs>
        <w:ind w:left="880" w:right="49" w:hanging="330"/>
        <w:jc w:val="both"/>
        <w:rPr>
          <w:rFonts w:ascii="Arial" w:hAnsi="Arial" w:cs="Arial"/>
          <w:i/>
          <w:sz w:val="16"/>
          <w:szCs w:val="16"/>
        </w:rPr>
      </w:pPr>
      <w:r w:rsidRPr="004811AE">
        <w:rPr>
          <w:rFonts w:ascii="Arial" w:hAnsi="Arial" w:cs="Arial"/>
          <w:i/>
          <w:sz w:val="16"/>
          <w:szCs w:val="16"/>
        </w:rPr>
        <w:t>the National Assembly or the National Council of Provinces;</w:t>
      </w:r>
    </w:p>
    <w:p w14:paraId="7EBA52E5" w14:textId="77777777" w:rsidR="00051B39" w:rsidRPr="004811AE" w:rsidRDefault="00051B39" w:rsidP="00CD01E7">
      <w:pPr>
        <w:pStyle w:val="FootnoteText"/>
        <w:numPr>
          <w:ilvl w:val="0"/>
          <w:numId w:val="8"/>
        </w:numPr>
        <w:tabs>
          <w:tab w:val="clear" w:pos="720"/>
          <w:tab w:val="num" w:pos="517"/>
          <w:tab w:val="left" w:pos="9020"/>
        </w:tabs>
        <w:ind w:left="110" w:right="49" w:firstLine="0"/>
        <w:jc w:val="both"/>
        <w:rPr>
          <w:rFonts w:ascii="Arial" w:hAnsi="Arial" w:cs="Arial"/>
          <w:i/>
          <w:sz w:val="16"/>
          <w:szCs w:val="16"/>
        </w:rPr>
      </w:pPr>
      <w:r w:rsidRPr="004811AE">
        <w:rPr>
          <w:rFonts w:ascii="Arial" w:hAnsi="Arial" w:cs="Arial"/>
          <w:i/>
          <w:sz w:val="16"/>
          <w:szCs w:val="16"/>
        </w:rPr>
        <w:t>a member of the board of directors of any municipal entity;</w:t>
      </w:r>
    </w:p>
    <w:p w14:paraId="4D0B0E48" w14:textId="77777777" w:rsidR="00051B39" w:rsidRPr="004811AE" w:rsidRDefault="00051B39" w:rsidP="00CD01E7">
      <w:pPr>
        <w:pStyle w:val="FootnoteText"/>
        <w:numPr>
          <w:ilvl w:val="0"/>
          <w:numId w:val="8"/>
        </w:numPr>
        <w:tabs>
          <w:tab w:val="clear" w:pos="720"/>
          <w:tab w:val="num" w:pos="517"/>
          <w:tab w:val="left" w:pos="9020"/>
        </w:tabs>
        <w:ind w:left="110" w:right="49" w:firstLine="0"/>
        <w:jc w:val="both"/>
        <w:rPr>
          <w:rFonts w:ascii="Arial" w:hAnsi="Arial" w:cs="Arial"/>
          <w:i/>
          <w:sz w:val="16"/>
          <w:szCs w:val="16"/>
        </w:rPr>
      </w:pPr>
      <w:r w:rsidRPr="004811AE">
        <w:rPr>
          <w:rFonts w:ascii="Arial" w:hAnsi="Arial" w:cs="Arial"/>
          <w:i/>
          <w:sz w:val="16"/>
          <w:szCs w:val="16"/>
        </w:rPr>
        <w:t>an official of any municipality or municipal entity;</w:t>
      </w:r>
    </w:p>
    <w:p w14:paraId="3C2FB9FF" w14:textId="77777777" w:rsidR="00051B39" w:rsidRPr="004811AE" w:rsidRDefault="00051B39" w:rsidP="00CD01E7">
      <w:pPr>
        <w:pStyle w:val="FootnoteText"/>
        <w:numPr>
          <w:ilvl w:val="0"/>
          <w:numId w:val="8"/>
        </w:numPr>
        <w:tabs>
          <w:tab w:val="clear" w:pos="720"/>
          <w:tab w:val="num" w:pos="517"/>
          <w:tab w:val="left" w:pos="9020"/>
        </w:tabs>
        <w:ind w:left="550" w:right="49" w:hanging="440"/>
        <w:jc w:val="both"/>
        <w:rPr>
          <w:rFonts w:ascii="Arial" w:hAnsi="Arial" w:cs="Arial"/>
          <w:i/>
          <w:sz w:val="16"/>
          <w:szCs w:val="16"/>
        </w:rPr>
      </w:pPr>
      <w:r w:rsidRPr="004811AE">
        <w:rPr>
          <w:rFonts w:ascii="Arial" w:hAnsi="Arial" w:cs="Arial"/>
          <w:i/>
          <w:sz w:val="16"/>
          <w:szCs w:val="16"/>
        </w:rPr>
        <w:t>an employee of any national or provincial department, national or provincial public entity or constitutional institution within the meaning of the Public Finance Management Act, 1999 (Act No.1 of 1999);</w:t>
      </w:r>
    </w:p>
    <w:p w14:paraId="0DFF3D50" w14:textId="77777777" w:rsidR="00051B39" w:rsidRPr="004811AE" w:rsidRDefault="00051B39" w:rsidP="00CD01E7">
      <w:pPr>
        <w:pStyle w:val="FootnoteText"/>
        <w:numPr>
          <w:ilvl w:val="0"/>
          <w:numId w:val="8"/>
        </w:numPr>
        <w:tabs>
          <w:tab w:val="clear" w:pos="720"/>
          <w:tab w:val="num" w:pos="517"/>
          <w:tab w:val="left" w:pos="9020"/>
        </w:tabs>
        <w:ind w:left="110" w:right="49" w:firstLine="0"/>
        <w:jc w:val="both"/>
        <w:rPr>
          <w:rFonts w:ascii="Arial" w:hAnsi="Arial" w:cs="Arial"/>
          <w:i/>
          <w:sz w:val="16"/>
          <w:szCs w:val="16"/>
        </w:rPr>
      </w:pPr>
      <w:r w:rsidRPr="004811AE">
        <w:rPr>
          <w:rFonts w:ascii="Arial" w:hAnsi="Arial" w:cs="Arial"/>
          <w:i/>
          <w:sz w:val="16"/>
          <w:szCs w:val="16"/>
        </w:rPr>
        <w:t>a member of the accounting authority of any national or provincial public entity; or</w:t>
      </w:r>
    </w:p>
    <w:p w14:paraId="13DFD917" w14:textId="77777777" w:rsidR="00051B39" w:rsidRPr="004811AE" w:rsidRDefault="00051B39" w:rsidP="00CD01E7">
      <w:pPr>
        <w:pStyle w:val="FootnoteText"/>
        <w:numPr>
          <w:ilvl w:val="0"/>
          <w:numId w:val="8"/>
        </w:numPr>
        <w:tabs>
          <w:tab w:val="clear" w:pos="720"/>
          <w:tab w:val="num" w:pos="517"/>
          <w:tab w:val="left" w:pos="9020"/>
        </w:tabs>
        <w:spacing w:after="120"/>
        <w:ind w:left="110" w:right="49" w:firstLine="0"/>
        <w:jc w:val="both"/>
        <w:rPr>
          <w:rFonts w:ascii="Arial" w:hAnsi="Arial" w:cs="Arial"/>
          <w:i/>
          <w:sz w:val="16"/>
          <w:szCs w:val="16"/>
        </w:rPr>
      </w:pPr>
      <w:r w:rsidRPr="004811AE">
        <w:rPr>
          <w:rFonts w:ascii="Arial" w:hAnsi="Arial" w:cs="Arial"/>
          <w:i/>
          <w:sz w:val="16"/>
          <w:szCs w:val="16"/>
        </w:rPr>
        <w:t>an employee of Parliament or a provincial legislature.</w:t>
      </w:r>
    </w:p>
  </w:footnote>
  <w:footnote w:id="2">
    <w:p w14:paraId="0D981596" w14:textId="77777777" w:rsidR="00051B39" w:rsidRPr="0003556D" w:rsidRDefault="00051B39" w:rsidP="007D6C92">
      <w:pPr>
        <w:pStyle w:val="FootnoteText"/>
        <w:tabs>
          <w:tab w:val="left" w:pos="284"/>
        </w:tabs>
        <w:ind w:left="284" w:hanging="284"/>
        <w:rPr>
          <w:rFonts w:ascii="Arial Narrow" w:hAnsi="Arial Narrow"/>
          <w:i/>
          <w:sz w:val="16"/>
          <w:szCs w:val="16"/>
        </w:rPr>
      </w:pPr>
      <w:r w:rsidRPr="00D50F37">
        <w:rPr>
          <w:rStyle w:val="FootnoteReference"/>
          <w:rFonts w:ascii="Arial Narrow" w:hAnsi="Arial Narrow"/>
          <w:i/>
          <w:sz w:val="18"/>
          <w:szCs w:val="18"/>
        </w:rPr>
        <w:footnoteRef/>
      </w:r>
      <w:r w:rsidRPr="00D50F37">
        <w:rPr>
          <w:rFonts w:ascii="Arial Narrow" w:hAnsi="Arial Narrow"/>
          <w:i/>
          <w:sz w:val="18"/>
          <w:szCs w:val="18"/>
        </w:rPr>
        <w:t xml:space="preserve"> </w:t>
      </w:r>
      <w:r w:rsidRPr="0003556D">
        <w:rPr>
          <w:rFonts w:ascii="Arial Narrow" w:hAnsi="Arial Narrow"/>
          <w:i/>
          <w:sz w:val="16"/>
          <w:szCs w:val="16"/>
        </w:rPr>
        <w:tab/>
        <w:t>“Shareholder” means a person who owns shares in the company and is actively involved in the management of the company or business and exercises control over the company.</w:t>
      </w:r>
    </w:p>
  </w:footnote>
  <w:footnote w:id="3">
    <w:p w14:paraId="1E80C0E2" w14:textId="77777777" w:rsidR="00051B39" w:rsidRPr="004811AE" w:rsidRDefault="00051B39" w:rsidP="00202567">
      <w:pPr>
        <w:pStyle w:val="FootnoteText"/>
        <w:tabs>
          <w:tab w:val="left" w:pos="9020"/>
        </w:tabs>
        <w:spacing w:before="120" w:line="360" w:lineRule="auto"/>
        <w:ind w:right="49"/>
        <w:jc w:val="both"/>
        <w:rPr>
          <w:rFonts w:ascii="Arial" w:hAnsi="Arial" w:cs="Arial"/>
          <w:i/>
          <w:sz w:val="16"/>
          <w:szCs w:val="16"/>
        </w:rPr>
      </w:pPr>
      <w:r w:rsidRPr="00D50F37">
        <w:rPr>
          <w:rStyle w:val="FootnoteReference"/>
          <w:rFonts w:ascii="Arial" w:hAnsi="Arial" w:cs="Arial"/>
          <w:sz w:val="18"/>
          <w:szCs w:val="18"/>
        </w:rPr>
        <w:footnoteRef/>
      </w:r>
      <w:r>
        <w:t xml:space="preserve"> </w:t>
      </w:r>
      <w:r w:rsidRPr="004811AE">
        <w:rPr>
          <w:rFonts w:ascii="Arial" w:hAnsi="Arial" w:cs="Arial"/>
          <w:i/>
          <w:sz w:val="16"/>
          <w:szCs w:val="16"/>
        </w:rPr>
        <w:t>MSCM Regulations: “in the service of the state” means to be –</w:t>
      </w:r>
    </w:p>
    <w:p w14:paraId="4C746A14" w14:textId="77777777" w:rsidR="00051B39" w:rsidRPr="004811AE" w:rsidRDefault="00051B39" w:rsidP="00CD01E7">
      <w:pPr>
        <w:pStyle w:val="FootnoteText"/>
        <w:numPr>
          <w:ilvl w:val="0"/>
          <w:numId w:val="13"/>
        </w:numPr>
        <w:tabs>
          <w:tab w:val="left" w:pos="9020"/>
        </w:tabs>
        <w:ind w:left="567" w:right="49" w:hanging="425"/>
        <w:jc w:val="both"/>
        <w:rPr>
          <w:rFonts w:ascii="Arial" w:hAnsi="Arial" w:cs="Arial"/>
          <w:i/>
          <w:sz w:val="16"/>
          <w:szCs w:val="16"/>
        </w:rPr>
      </w:pPr>
      <w:r w:rsidRPr="004811AE">
        <w:rPr>
          <w:rFonts w:ascii="Arial" w:hAnsi="Arial" w:cs="Arial"/>
          <w:i/>
          <w:sz w:val="16"/>
          <w:szCs w:val="16"/>
        </w:rPr>
        <w:t>a member of –</w:t>
      </w:r>
    </w:p>
    <w:p w14:paraId="29166226" w14:textId="77777777" w:rsidR="00051B39" w:rsidRPr="004811AE" w:rsidRDefault="00051B39" w:rsidP="00CD01E7">
      <w:pPr>
        <w:pStyle w:val="FootnoteText"/>
        <w:numPr>
          <w:ilvl w:val="2"/>
          <w:numId w:val="13"/>
        </w:numPr>
        <w:tabs>
          <w:tab w:val="num" w:pos="1134"/>
          <w:tab w:val="num" w:pos="1701"/>
          <w:tab w:val="left" w:pos="9020"/>
        </w:tabs>
        <w:ind w:left="1276" w:right="49" w:hanging="425"/>
        <w:jc w:val="both"/>
        <w:rPr>
          <w:rFonts w:ascii="Arial" w:hAnsi="Arial" w:cs="Arial"/>
          <w:i/>
          <w:sz w:val="16"/>
          <w:szCs w:val="16"/>
        </w:rPr>
      </w:pPr>
      <w:r w:rsidRPr="004811AE">
        <w:rPr>
          <w:rFonts w:ascii="Arial" w:hAnsi="Arial" w:cs="Arial"/>
          <w:i/>
          <w:sz w:val="16"/>
          <w:szCs w:val="16"/>
        </w:rPr>
        <w:t>any municipal council;</w:t>
      </w:r>
    </w:p>
    <w:p w14:paraId="5AC02053" w14:textId="77777777" w:rsidR="00051B39" w:rsidRPr="004811AE" w:rsidRDefault="00051B39" w:rsidP="00CD01E7">
      <w:pPr>
        <w:pStyle w:val="FootnoteText"/>
        <w:numPr>
          <w:ilvl w:val="2"/>
          <w:numId w:val="13"/>
        </w:numPr>
        <w:tabs>
          <w:tab w:val="num" w:pos="1134"/>
          <w:tab w:val="num" w:pos="1701"/>
          <w:tab w:val="left" w:pos="9020"/>
        </w:tabs>
        <w:ind w:left="1276" w:right="49" w:hanging="425"/>
        <w:jc w:val="both"/>
        <w:rPr>
          <w:rFonts w:ascii="Arial" w:hAnsi="Arial" w:cs="Arial"/>
          <w:i/>
          <w:sz w:val="16"/>
          <w:szCs w:val="16"/>
        </w:rPr>
      </w:pPr>
      <w:r w:rsidRPr="004811AE">
        <w:rPr>
          <w:rFonts w:ascii="Arial" w:hAnsi="Arial" w:cs="Arial"/>
          <w:i/>
          <w:sz w:val="16"/>
          <w:szCs w:val="16"/>
        </w:rPr>
        <w:t>any provincial legislature; or</w:t>
      </w:r>
    </w:p>
    <w:p w14:paraId="17A4E5CC" w14:textId="77777777" w:rsidR="00051B39" w:rsidRPr="004811AE" w:rsidRDefault="00051B39" w:rsidP="00CD01E7">
      <w:pPr>
        <w:pStyle w:val="FootnoteText"/>
        <w:numPr>
          <w:ilvl w:val="2"/>
          <w:numId w:val="13"/>
        </w:numPr>
        <w:tabs>
          <w:tab w:val="num" w:pos="1134"/>
          <w:tab w:val="num" w:pos="1701"/>
          <w:tab w:val="left" w:pos="9020"/>
        </w:tabs>
        <w:ind w:left="1276" w:right="49" w:hanging="425"/>
        <w:jc w:val="both"/>
        <w:rPr>
          <w:rFonts w:ascii="Arial" w:hAnsi="Arial" w:cs="Arial"/>
          <w:i/>
          <w:sz w:val="16"/>
          <w:szCs w:val="16"/>
        </w:rPr>
      </w:pPr>
      <w:r w:rsidRPr="004811AE">
        <w:rPr>
          <w:rFonts w:ascii="Arial" w:hAnsi="Arial" w:cs="Arial"/>
          <w:i/>
          <w:sz w:val="16"/>
          <w:szCs w:val="16"/>
        </w:rPr>
        <w:t>the National Assembly or the National Council of Provinces;</w:t>
      </w:r>
    </w:p>
    <w:p w14:paraId="2C108E30" w14:textId="77777777" w:rsidR="00051B39" w:rsidRPr="004811AE" w:rsidRDefault="00051B39" w:rsidP="00CD01E7">
      <w:pPr>
        <w:pStyle w:val="FootnoteText"/>
        <w:numPr>
          <w:ilvl w:val="0"/>
          <w:numId w:val="13"/>
        </w:numPr>
        <w:tabs>
          <w:tab w:val="num" w:pos="567"/>
          <w:tab w:val="left" w:pos="9020"/>
        </w:tabs>
        <w:ind w:left="110" w:right="49" w:firstLine="0"/>
        <w:jc w:val="both"/>
        <w:rPr>
          <w:rFonts w:ascii="Arial" w:hAnsi="Arial" w:cs="Arial"/>
          <w:i/>
          <w:sz w:val="16"/>
          <w:szCs w:val="16"/>
        </w:rPr>
      </w:pPr>
      <w:r w:rsidRPr="004811AE">
        <w:rPr>
          <w:rFonts w:ascii="Arial" w:hAnsi="Arial" w:cs="Arial"/>
          <w:i/>
          <w:sz w:val="16"/>
          <w:szCs w:val="16"/>
        </w:rPr>
        <w:t>a member of the board of directors of any municipal entity;</w:t>
      </w:r>
    </w:p>
    <w:p w14:paraId="122BA16E" w14:textId="77777777" w:rsidR="00051B39" w:rsidRPr="004811AE" w:rsidRDefault="00051B39" w:rsidP="00CD01E7">
      <w:pPr>
        <w:pStyle w:val="FootnoteText"/>
        <w:numPr>
          <w:ilvl w:val="0"/>
          <w:numId w:val="13"/>
        </w:numPr>
        <w:tabs>
          <w:tab w:val="num" w:pos="567"/>
          <w:tab w:val="left" w:pos="9020"/>
        </w:tabs>
        <w:ind w:left="110" w:right="49" w:firstLine="0"/>
        <w:jc w:val="both"/>
        <w:rPr>
          <w:rFonts w:ascii="Arial" w:hAnsi="Arial" w:cs="Arial"/>
          <w:i/>
          <w:sz w:val="16"/>
          <w:szCs w:val="16"/>
        </w:rPr>
      </w:pPr>
      <w:r w:rsidRPr="004811AE">
        <w:rPr>
          <w:rFonts w:ascii="Arial" w:hAnsi="Arial" w:cs="Arial"/>
          <w:i/>
          <w:sz w:val="16"/>
          <w:szCs w:val="16"/>
        </w:rPr>
        <w:t>an official of any municipality or municipal entity;</w:t>
      </w:r>
    </w:p>
    <w:p w14:paraId="2EDCB235" w14:textId="77777777" w:rsidR="00051B39" w:rsidRPr="004811AE" w:rsidRDefault="00051B39" w:rsidP="00CD01E7">
      <w:pPr>
        <w:pStyle w:val="FootnoteText"/>
        <w:numPr>
          <w:ilvl w:val="0"/>
          <w:numId w:val="13"/>
        </w:numPr>
        <w:tabs>
          <w:tab w:val="left" w:pos="1134"/>
          <w:tab w:val="left" w:pos="9020"/>
        </w:tabs>
        <w:ind w:left="567" w:right="49" w:hanging="457"/>
        <w:jc w:val="both"/>
        <w:rPr>
          <w:rFonts w:ascii="Arial" w:hAnsi="Arial" w:cs="Arial"/>
          <w:i/>
          <w:sz w:val="16"/>
          <w:szCs w:val="16"/>
        </w:rPr>
      </w:pPr>
      <w:r w:rsidRPr="004811AE">
        <w:rPr>
          <w:rFonts w:ascii="Arial" w:hAnsi="Arial" w:cs="Arial"/>
          <w:i/>
          <w:sz w:val="16"/>
          <w:szCs w:val="16"/>
        </w:rPr>
        <w:t>an employee of any national or provincial department, national or provincial public entity or constitutional institution within the meaning of the Public Finance Management Act, 1999 (Act No.1 of 1999);</w:t>
      </w:r>
    </w:p>
    <w:p w14:paraId="63AD6C66" w14:textId="77777777" w:rsidR="00051B39" w:rsidRPr="004811AE" w:rsidRDefault="00051B39" w:rsidP="00CD01E7">
      <w:pPr>
        <w:pStyle w:val="FootnoteText"/>
        <w:numPr>
          <w:ilvl w:val="0"/>
          <w:numId w:val="13"/>
        </w:numPr>
        <w:tabs>
          <w:tab w:val="num" w:pos="567"/>
          <w:tab w:val="left" w:pos="9020"/>
        </w:tabs>
        <w:ind w:left="110" w:right="49" w:firstLine="0"/>
        <w:jc w:val="both"/>
        <w:rPr>
          <w:rFonts w:ascii="Arial" w:hAnsi="Arial" w:cs="Arial"/>
          <w:i/>
          <w:sz w:val="16"/>
          <w:szCs w:val="16"/>
        </w:rPr>
      </w:pPr>
      <w:r w:rsidRPr="004811AE">
        <w:rPr>
          <w:rFonts w:ascii="Arial" w:hAnsi="Arial" w:cs="Arial"/>
          <w:i/>
          <w:sz w:val="16"/>
          <w:szCs w:val="16"/>
        </w:rPr>
        <w:t>a member of the accounting authority of any national or provincial public entity; or</w:t>
      </w:r>
    </w:p>
    <w:p w14:paraId="0F247A65" w14:textId="77777777" w:rsidR="00051B39" w:rsidRPr="004811AE" w:rsidRDefault="00051B39" w:rsidP="00CD01E7">
      <w:pPr>
        <w:pStyle w:val="FootnoteText"/>
        <w:numPr>
          <w:ilvl w:val="0"/>
          <w:numId w:val="13"/>
        </w:numPr>
        <w:tabs>
          <w:tab w:val="num" w:pos="567"/>
          <w:tab w:val="left" w:pos="9020"/>
        </w:tabs>
        <w:spacing w:after="120"/>
        <w:ind w:left="110" w:right="49" w:firstLine="0"/>
        <w:jc w:val="both"/>
        <w:rPr>
          <w:rFonts w:ascii="Arial" w:hAnsi="Arial" w:cs="Arial"/>
          <w:i/>
          <w:sz w:val="16"/>
          <w:szCs w:val="16"/>
        </w:rPr>
      </w:pPr>
      <w:r w:rsidRPr="004811AE">
        <w:rPr>
          <w:rFonts w:ascii="Arial" w:hAnsi="Arial" w:cs="Arial"/>
          <w:i/>
          <w:sz w:val="16"/>
          <w:szCs w:val="16"/>
        </w:rPr>
        <w:t>an employee of Parliament or a provincial legislature.</w:t>
      </w:r>
    </w:p>
    <w:p w14:paraId="05783968" w14:textId="77777777" w:rsidR="00051B39" w:rsidRDefault="00051B39" w:rsidP="007D6C92">
      <w:pPr>
        <w:pStyle w:val="FootnoteText"/>
      </w:pPr>
    </w:p>
  </w:footnote>
  <w:footnote w:id="4">
    <w:p w14:paraId="703EED8C" w14:textId="77777777" w:rsidR="00051B39" w:rsidRPr="00F24B2D" w:rsidRDefault="00051B39" w:rsidP="00180035">
      <w:pPr>
        <w:autoSpaceDE w:val="0"/>
        <w:autoSpaceDN w:val="0"/>
        <w:adjustRightInd w:val="0"/>
        <w:rPr>
          <w:rFonts w:ascii="Arial Narrow" w:hAnsi="Arial Narrow"/>
          <w:i/>
          <w:sz w:val="18"/>
          <w:szCs w:val="18"/>
        </w:rPr>
      </w:pPr>
      <w:r w:rsidRPr="00F24B2D">
        <w:rPr>
          <w:rStyle w:val="FootnoteReference"/>
          <w:rFonts w:ascii="Arial Narrow" w:hAnsi="Arial Narrow"/>
          <w:i/>
          <w:sz w:val="18"/>
          <w:szCs w:val="18"/>
        </w:rPr>
        <w:footnoteRef/>
      </w:r>
      <w:r w:rsidRPr="00F24B2D">
        <w:rPr>
          <w:rFonts w:ascii="Arial Narrow" w:hAnsi="Arial Narrow"/>
          <w:i/>
          <w:sz w:val="18"/>
          <w:szCs w:val="18"/>
        </w:rPr>
        <w:t xml:space="preserve">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footnote>
  <w:footnote w:id="5">
    <w:p w14:paraId="392BF87D" w14:textId="77777777" w:rsidR="00051B39" w:rsidRPr="00F24B2D" w:rsidRDefault="00051B39" w:rsidP="00180035">
      <w:pPr>
        <w:autoSpaceDE w:val="0"/>
        <w:autoSpaceDN w:val="0"/>
        <w:adjustRightInd w:val="0"/>
        <w:rPr>
          <w:rFonts w:ascii="Arial Narrow" w:hAnsi="Arial Narrow"/>
          <w:i/>
          <w:sz w:val="18"/>
          <w:szCs w:val="18"/>
        </w:rPr>
      </w:pPr>
      <w:r w:rsidRPr="00F24B2D">
        <w:rPr>
          <w:rStyle w:val="FootnoteReference"/>
          <w:rFonts w:ascii="Arial Narrow" w:hAnsi="Arial Narrow"/>
          <w:i/>
          <w:sz w:val="18"/>
          <w:szCs w:val="18"/>
        </w:rPr>
        <w:footnoteRef/>
      </w:r>
      <w:r w:rsidRPr="00F24B2D">
        <w:rPr>
          <w:rFonts w:ascii="Arial Narrow" w:hAnsi="Arial Narrow"/>
          <w:i/>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44EDC" w14:textId="77777777" w:rsidR="00051B39" w:rsidRDefault="00674EBA" w:rsidP="00D50F37">
    <w:pPr>
      <w:pStyle w:val="Header"/>
      <w:pBdr>
        <w:bottom w:val="threeDEngrave" w:sz="6" w:space="1" w:color="auto"/>
      </w:pBdr>
      <w:jc w:val="center"/>
    </w:pPr>
    <w:r>
      <w:rPr>
        <w:noProof/>
        <w:lang w:val="en-ZA" w:eastAsia="en-ZA"/>
      </w:rPr>
      <w:object w:dxaOrig="5909" w:dyaOrig="7109" w14:anchorId="5C7E22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6.35pt;margin-top:-5.3pt;width:135.65pt;height:51.8pt;z-index:-251658752">
          <v:imagedata r:id="rId1" o:title=""/>
        </v:shape>
        <o:OLEObject Type="Embed" ProgID="MSPhotoEd.3" ShapeID="_x0000_s1026" DrawAspect="Content" ObjectID="_1850978228" r:id="rId2"/>
      </w:object>
    </w:r>
  </w:p>
  <w:p w14:paraId="66823C4A" w14:textId="77777777" w:rsidR="00051B39" w:rsidRDefault="00051B39" w:rsidP="00D50F37">
    <w:pPr>
      <w:pStyle w:val="Header"/>
      <w:pBdr>
        <w:bottom w:val="threeDEngrave" w:sz="6" w:space="1" w:color="auto"/>
      </w:pBd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AB2A" w14:textId="77777777" w:rsidR="00051B39" w:rsidRPr="00034B6C" w:rsidRDefault="00674EBA" w:rsidP="00D50F37">
    <w:pPr>
      <w:pStyle w:val="Header"/>
      <w:tabs>
        <w:tab w:val="clear" w:pos="8640"/>
        <w:tab w:val="right" w:pos="10010"/>
      </w:tabs>
      <w:ind w:right="-831"/>
      <w:jc w:val="right"/>
      <w:rPr>
        <w:b/>
      </w:rPr>
    </w:pPr>
    <w:r>
      <w:rPr>
        <w:noProof/>
        <w:lang w:val="en-ZA" w:eastAsia="en-ZA"/>
      </w:rPr>
      <w:object w:dxaOrig="5909" w:dyaOrig="7109" w14:anchorId="603D5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176.8pt;margin-top:-17pt;width:98.4pt;height:51.95pt;z-index:251671040" wrapcoords="-193 0 -193 21431 21600 21431 21600 0 -193 0">
          <v:imagedata r:id="rId1" o:title=""/>
        </v:shape>
        <o:OLEObject Type="Embed" ProgID="MSPhotoEd.3" ShapeID="_x0000_s1039" DrawAspect="Content" ObjectID="_1850978232" r:id="rId2"/>
      </w:object>
    </w:r>
    <w:r w:rsidR="00051B39" w:rsidRPr="00034B6C">
      <w:rPr>
        <w:b/>
      </w:rPr>
      <w:t>MBD 8</w:t>
    </w:r>
  </w:p>
  <w:p w14:paraId="520D4E36" w14:textId="77777777" w:rsidR="00051B39" w:rsidRDefault="00051B39" w:rsidP="00D50F37">
    <w:pPr>
      <w:pStyle w:val="Header"/>
      <w:pBdr>
        <w:bottom w:val="threeDEngrave" w:sz="6" w:space="1" w:color="auto"/>
      </w:pBdr>
      <w:tabs>
        <w:tab w:val="clear" w:pos="8640"/>
        <w:tab w:val="right" w:pos="9020"/>
      </w:tabs>
      <w:jc w:val="center"/>
    </w:pPr>
    <w:r>
      <w:rPr>
        <w:noProof/>
        <w:lang w:val="en-ZA" w:eastAsia="en-ZA"/>
      </w:rPr>
      <mc:AlternateContent>
        <mc:Choice Requires="wpg">
          <w:drawing>
            <wp:inline distT="0" distB="0" distL="0" distR="0" wp14:anchorId="2B423FDC" wp14:editId="2798967E">
              <wp:extent cx="4393565" cy="347980"/>
              <wp:effectExtent l="0" t="0" r="6985" b="0"/>
              <wp:docPr id="5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47980"/>
                        <a:chOff x="2078" y="536"/>
                        <a:chExt cx="6919" cy="548"/>
                      </a:xfrm>
                    </wpg:grpSpPr>
                    <wps:wsp>
                      <wps:cNvPr id="58" name="Text Box 39"/>
                      <wps:cNvSpPr txBox="1">
                        <a:spLocks noChangeArrowheads="1"/>
                      </wps:cNvSpPr>
                      <wps:spPr bwMode="auto">
                        <a:xfrm>
                          <a:off x="6918" y="536"/>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A04AF9" w14:textId="77777777" w:rsidR="00051B39" w:rsidRPr="005B1D49" w:rsidRDefault="00051B39" w:rsidP="00D50F37">
                            <w:pPr>
                              <w:rPr>
                                <w:sz w:val="28"/>
                                <w:szCs w:val="28"/>
                                <w:lang w:val="en-ZA"/>
                              </w:rPr>
                            </w:pPr>
                            <w:r w:rsidRPr="00BB2B77">
                              <w:rPr>
                                <w:b/>
                                <w:sz w:val="24"/>
                                <w:lang w:val="en-ZA"/>
                              </w:rPr>
                              <w:t>MUNICIPALITY</w:t>
                            </w:r>
                          </w:p>
                        </w:txbxContent>
                      </wps:txbx>
                      <wps:bodyPr rot="0" vert="horz" wrap="square" lIns="91440" tIns="45720" rIns="91440" bIns="45720" anchor="t" anchorCtr="0" upright="1">
                        <a:noAutofit/>
                      </wps:bodyPr>
                    </wps:wsp>
                    <wps:wsp>
                      <wps:cNvPr id="59" name="Text Box 40"/>
                      <wps:cNvSpPr txBox="1">
                        <a:spLocks noChangeArrowheads="1"/>
                      </wps:cNvSpPr>
                      <wps:spPr bwMode="auto">
                        <a:xfrm>
                          <a:off x="2078" y="536"/>
                          <a:ext cx="2304"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9046D" w14:textId="77777777" w:rsidR="00051B39" w:rsidRPr="00BB2B77" w:rsidRDefault="00051B39" w:rsidP="00D50F37">
                            <w:pPr>
                              <w:jc w:val="right"/>
                              <w:rPr>
                                <w:b/>
                                <w:sz w:val="24"/>
                                <w:lang w:val="en-ZA"/>
                              </w:rPr>
                            </w:pPr>
                            <w:r w:rsidRPr="00BB2B77">
                              <w:rPr>
                                <w:b/>
                                <w:sz w:val="24"/>
                                <w:lang w:val="en-ZA"/>
                              </w:rPr>
                              <w:t>MUNISIPALITEIT</w:t>
                            </w:r>
                          </w:p>
                        </w:txbxContent>
                      </wps:txbx>
                      <wps:bodyPr rot="0" vert="horz" wrap="square" lIns="91440" tIns="45720" rIns="91440" bIns="45720" anchor="t" anchorCtr="0" upright="1">
                        <a:noAutofit/>
                      </wps:bodyPr>
                    </wps:wsp>
                  </wpg:wgp>
                </a:graphicData>
              </a:graphic>
            </wp:inline>
          </w:drawing>
        </mc:Choice>
        <mc:Fallback>
          <w:pict>
            <v:group w14:anchorId="2B423FDC" id="Group 37" o:spid="_x0000_s1054" style="width:345.95pt;height:27.4pt;mso-position-horizontal-relative:char;mso-position-vertical-relative:line" coordorigin="2078,536" coordsize="69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">
              <v:shapetype id="_x0000_t202" coordsize="21600,21600" o:spt="202" path="m,l,21600r21600,l21600,xe">
                <v:stroke joinstyle="miter"/>
                <v:path gradientshapeok="t" o:connecttype="rect"/>
              </v:shapetype>
              <v:shape id="Text Box 39" o:spid="_x0000_s1055" type="#_x0000_t202" style="position:absolute;left:6918;top:536;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6FA04AF9" w14:textId="77777777" w:rsidR="00051B39" w:rsidRPr="005B1D49" w:rsidRDefault="00051B39" w:rsidP="00D50F37">
                      <w:pPr>
                        <w:rPr>
                          <w:sz w:val="28"/>
                          <w:szCs w:val="28"/>
                          <w:lang w:val="en-ZA"/>
                        </w:rPr>
                      </w:pPr>
                      <w:r w:rsidRPr="00BB2B77">
                        <w:rPr>
                          <w:b/>
                          <w:sz w:val="24"/>
                          <w:lang w:val="en-ZA"/>
                        </w:rPr>
                        <w:t>MUNICIPALITY</w:t>
                      </w:r>
                    </w:p>
                  </w:txbxContent>
                </v:textbox>
              </v:shape>
              <v:shape id="Text Box 40" o:spid="_x0000_s1056" type="#_x0000_t202" style="position:absolute;left:2078;top:536;width:23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2129046D" w14:textId="77777777" w:rsidR="00051B39" w:rsidRPr="00BB2B77" w:rsidRDefault="00051B39" w:rsidP="00D50F37">
                      <w:pPr>
                        <w:jc w:val="right"/>
                        <w:rPr>
                          <w:b/>
                          <w:sz w:val="24"/>
                          <w:lang w:val="en-ZA"/>
                        </w:rPr>
                      </w:pPr>
                      <w:r w:rsidRPr="00BB2B77">
                        <w:rPr>
                          <w:b/>
                          <w:sz w:val="24"/>
                          <w:lang w:val="en-ZA"/>
                        </w:rPr>
                        <w:t>MUNISIPALITEIT</w:t>
                      </w:r>
                    </w:p>
                  </w:txbxContent>
                </v:textbox>
              </v:shape>
              <w10:anchorlock/>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E50BF" w14:textId="77777777" w:rsidR="00051B39" w:rsidRPr="00034B6C" w:rsidRDefault="00674EBA" w:rsidP="00D50F37">
    <w:pPr>
      <w:pStyle w:val="Header"/>
      <w:tabs>
        <w:tab w:val="clear" w:pos="8640"/>
        <w:tab w:val="left" w:pos="9130"/>
        <w:tab w:val="right" w:pos="10120"/>
      </w:tabs>
      <w:ind w:right="-831"/>
      <w:jc w:val="right"/>
      <w:rPr>
        <w:b/>
      </w:rPr>
    </w:pPr>
    <w:r>
      <w:rPr>
        <w:noProof/>
        <w:lang w:val="en-ZA" w:eastAsia="en-ZA"/>
      </w:rPr>
      <w:object w:dxaOrig="5909" w:dyaOrig="7109" w14:anchorId="23D222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176.8pt;margin-top:-16.4pt;width:98.4pt;height:51.95pt;z-index:251672064" wrapcoords="-193 0 -193 21431 21600 21431 21600 0 -193 0">
          <v:imagedata r:id="rId1" o:title=""/>
        </v:shape>
        <o:OLEObject Type="Embed" ProgID="MSPhotoEd.3" ShapeID="_x0000_s1040" DrawAspect="Content" ObjectID="_1850978233" r:id="rId2"/>
      </w:object>
    </w:r>
    <w:r w:rsidR="00051B39">
      <w:rPr>
        <w:b/>
        <w:sz w:val="24"/>
        <w:szCs w:val="24"/>
      </w:rPr>
      <w:t xml:space="preserve"> </w:t>
    </w:r>
    <w:r w:rsidR="00051B39">
      <w:rPr>
        <w:b/>
        <w:sz w:val="24"/>
        <w:szCs w:val="24"/>
      </w:rPr>
      <w:tab/>
    </w:r>
    <w:r w:rsidR="00051B39" w:rsidRPr="00034B6C">
      <w:rPr>
        <w:b/>
      </w:rPr>
      <w:t xml:space="preserve">        MBD 9</w:t>
    </w:r>
  </w:p>
  <w:p w14:paraId="577C6376" w14:textId="77777777" w:rsidR="00051B39" w:rsidRDefault="00051B39" w:rsidP="00D50F37">
    <w:pPr>
      <w:pStyle w:val="Header"/>
      <w:pBdr>
        <w:bottom w:val="threeDEngrave" w:sz="6" w:space="1" w:color="auto"/>
      </w:pBdr>
      <w:tabs>
        <w:tab w:val="clear" w:pos="8640"/>
        <w:tab w:val="right" w:pos="9020"/>
      </w:tabs>
      <w:jc w:val="center"/>
    </w:pPr>
    <w:r>
      <w:rPr>
        <w:noProof/>
        <w:lang w:val="en-ZA" w:eastAsia="en-ZA"/>
      </w:rPr>
      <mc:AlternateContent>
        <mc:Choice Requires="wpg">
          <w:drawing>
            <wp:inline distT="0" distB="0" distL="0" distR="0" wp14:anchorId="4F8C5527" wp14:editId="55AB897D">
              <wp:extent cx="4393565" cy="347980"/>
              <wp:effectExtent l="0" t="0" r="6985" b="0"/>
              <wp:docPr id="5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47980"/>
                        <a:chOff x="2078" y="536"/>
                        <a:chExt cx="6919" cy="548"/>
                      </a:xfrm>
                    </wpg:grpSpPr>
                    <wps:wsp>
                      <wps:cNvPr id="54" name="Text Box 35"/>
                      <wps:cNvSpPr txBox="1">
                        <a:spLocks noChangeArrowheads="1"/>
                      </wps:cNvSpPr>
                      <wps:spPr bwMode="auto">
                        <a:xfrm>
                          <a:off x="6918" y="536"/>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2B7194" w14:textId="77777777" w:rsidR="00051B39" w:rsidRPr="005B1D49" w:rsidRDefault="00051B39" w:rsidP="00D50F37">
                            <w:pPr>
                              <w:rPr>
                                <w:sz w:val="28"/>
                                <w:szCs w:val="28"/>
                                <w:lang w:val="en-ZA"/>
                              </w:rPr>
                            </w:pPr>
                            <w:r w:rsidRPr="00BB2B77">
                              <w:rPr>
                                <w:b/>
                                <w:sz w:val="24"/>
                                <w:lang w:val="en-ZA"/>
                              </w:rPr>
                              <w:t>MUNICIPALITY</w:t>
                            </w:r>
                          </w:p>
                        </w:txbxContent>
                      </wps:txbx>
                      <wps:bodyPr rot="0" vert="horz" wrap="square" lIns="91440" tIns="45720" rIns="91440" bIns="45720" anchor="t" anchorCtr="0" upright="1">
                        <a:noAutofit/>
                      </wps:bodyPr>
                    </wps:wsp>
                    <wps:wsp>
                      <wps:cNvPr id="55" name="Text Box 36"/>
                      <wps:cNvSpPr txBox="1">
                        <a:spLocks noChangeArrowheads="1"/>
                      </wps:cNvSpPr>
                      <wps:spPr bwMode="auto">
                        <a:xfrm>
                          <a:off x="2078" y="536"/>
                          <a:ext cx="2304"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43303" w14:textId="77777777" w:rsidR="00051B39" w:rsidRPr="00BB2B77" w:rsidRDefault="00051B39" w:rsidP="00D50F37">
                            <w:pPr>
                              <w:jc w:val="right"/>
                              <w:rPr>
                                <w:b/>
                                <w:sz w:val="24"/>
                                <w:lang w:val="en-ZA"/>
                              </w:rPr>
                            </w:pPr>
                            <w:r w:rsidRPr="00BB2B77">
                              <w:rPr>
                                <w:b/>
                                <w:sz w:val="24"/>
                                <w:lang w:val="en-ZA"/>
                              </w:rPr>
                              <w:t>MUNISIPALITEIT</w:t>
                            </w:r>
                          </w:p>
                        </w:txbxContent>
                      </wps:txbx>
                      <wps:bodyPr rot="0" vert="horz" wrap="square" lIns="91440" tIns="45720" rIns="91440" bIns="45720" anchor="t" anchorCtr="0" upright="1">
                        <a:noAutofit/>
                      </wps:bodyPr>
                    </wps:wsp>
                  </wpg:wgp>
                </a:graphicData>
              </a:graphic>
            </wp:inline>
          </w:drawing>
        </mc:Choice>
        <mc:Fallback>
          <w:pict>
            <v:group w14:anchorId="4F8C5527" id="Group 33" o:spid="_x0000_s1057" style="width:345.95pt;height:27.4pt;mso-position-horizontal-relative:char;mso-position-vertical-relative:line" coordorigin="2078,536" coordsize="69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">
              <v:shapetype id="_x0000_t202" coordsize="21600,21600" o:spt="202" path="m,l,21600r21600,l21600,xe">
                <v:stroke joinstyle="miter"/>
                <v:path gradientshapeok="t" o:connecttype="rect"/>
              </v:shapetype>
              <v:shape id="Text Box 35" o:spid="_x0000_s1058" type="#_x0000_t202" style="position:absolute;left:6918;top:536;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p w14:paraId="542B7194" w14:textId="77777777" w:rsidR="00051B39" w:rsidRPr="005B1D49" w:rsidRDefault="00051B39" w:rsidP="00D50F37">
                      <w:pPr>
                        <w:rPr>
                          <w:sz w:val="28"/>
                          <w:szCs w:val="28"/>
                          <w:lang w:val="en-ZA"/>
                        </w:rPr>
                      </w:pPr>
                      <w:r w:rsidRPr="00BB2B77">
                        <w:rPr>
                          <w:b/>
                          <w:sz w:val="24"/>
                          <w:lang w:val="en-ZA"/>
                        </w:rPr>
                        <w:t>MUNICIPALITY</w:t>
                      </w:r>
                    </w:p>
                  </w:txbxContent>
                </v:textbox>
              </v:shape>
              <v:shape id="Text Box 36" o:spid="_x0000_s1059" type="#_x0000_t202" style="position:absolute;left:2078;top:536;width:23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23F43303" w14:textId="77777777" w:rsidR="00051B39" w:rsidRPr="00BB2B77" w:rsidRDefault="00051B39" w:rsidP="00D50F37">
                      <w:pPr>
                        <w:jc w:val="right"/>
                        <w:rPr>
                          <w:b/>
                          <w:sz w:val="24"/>
                          <w:lang w:val="en-ZA"/>
                        </w:rPr>
                      </w:pPr>
                      <w:r w:rsidRPr="00BB2B77">
                        <w:rPr>
                          <w:b/>
                          <w:sz w:val="24"/>
                          <w:lang w:val="en-ZA"/>
                        </w:rPr>
                        <w:t>MUNISIPALITEIT</w:t>
                      </w:r>
                    </w:p>
                  </w:txbxContent>
                </v:textbox>
              </v:shape>
              <w10:anchorlock/>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1B2E7" w14:textId="77777777" w:rsidR="00051B39" w:rsidRPr="00034B6C" w:rsidRDefault="00674EBA" w:rsidP="00D50F37">
    <w:pPr>
      <w:pStyle w:val="Header"/>
      <w:tabs>
        <w:tab w:val="clear" w:pos="8640"/>
        <w:tab w:val="right" w:pos="10010"/>
      </w:tabs>
      <w:ind w:right="-831"/>
      <w:jc w:val="right"/>
      <w:rPr>
        <w:b/>
      </w:rPr>
    </w:pPr>
    <w:r>
      <w:rPr>
        <w:noProof/>
        <w:lang w:val="en-ZA" w:eastAsia="en-ZA"/>
      </w:rPr>
      <w:object w:dxaOrig="5909" w:dyaOrig="7109" w14:anchorId="30C675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176.8pt;margin-top:-15.1pt;width:98.4pt;height:51.95pt;z-index:251674112" wrapcoords="-193 0 -193 21431 21600 21431 21600 0 -193 0">
          <v:imagedata r:id="rId1" o:title=""/>
        </v:shape>
        <o:OLEObject Type="Embed" ProgID="MSPhotoEd.3" ShapeID="_x0000_s1042" DrawAspect="Content" ObjectID="_1850978234" r:id="rId2"/>
      </w:object>
    </w:r>
    <w:r w:rsidR="00051B39">
      <w:rPr>
        <w:b/>
      </w:rPr>
      <w:t>MBD 16</w:t>
    </w:r>
  </w:p>
  <w:p w14:paraId="2D893AB6" w14:textId="77777777" w:rsidR="00051B39" w:rsidRDefault="00051B39" w:rsidP="00D50F37">
    <w:pPr>
      <w:pStyle w:val="Header"/>
      <w:pBdr>
        <w:bottom w:val="threeDEngrave" w:sz="6" w:space="1" w:color="auto"/>
      </w:pBdr>
      <w:tabs>
        <w:tab w:val="clear" w:pos="8640"/>
        <w:tab w:val="right" w:pos="9020"/>
      </w:tabs>
      <w:jc w:val="center"/>
    </w:pPr>
    <w:r>
      <w:rPr>
        <w:noProof/>
        <w:lang w:val="en-ZA" w:eastAsia="en-ZA"/>
      </w:rPr>
      <mc:AlternateContent>
        <mc:Choice Requires="wpg">
          <w:drawing>
            <wp:inline distT="0" distB="0" distL="0" distR="0" wp14:anchorId="48A2EB54" wp14:editId="2D2AE0E4">
              <wp:extent cx="4393565" cy="347980"/>
              <wp:effectExtent l="0" t="0" r="6985" b="0"/>
              <wp:docPr id="44"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47980"/>
                        <a:chOff x="2078" y="536"/>
                        <a:chExt cx="6919" cy="548"/>
                      </a:xfrm>
                    </wpg:grpSpPr>
                    <wps:wsp>
                      <wps:cNvPr id="46" name="Text Box 145"/>
                      <wps:cNvSpPr txBox="1">
                        <a:spLocks noChangeArrowheads="1"/>
                      </wps:cNvSpPr>
                      <wps:spPr bwMode="auto">
                        <a:xfrm>
                          <a:off x="6918" y="536"/>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2679E" w14:textId="77777777" w:rsidR="00051B39" w:rsidRPr="005B1D49" w:rsidRDefault="00051B39" w:rsidP="00D50F37">
                            <w:pPr>
                              <w:rPr>
                                <w:sz w:val="28"/>
                                <w:szCs w:val="28"/>
                                <w:lang w:val="en-ZA"/>
                              </w:rPr>
                            </w:pPr>
                            <w:r w:rsidRPr="00BB2B77">
                              <w:rPr>
                                <w:b/>
                                <w:sz w:val="24"/>
                                <w:lang w:val="en-ZA"/>
                              </w:rPr>
                              <w:t>MUNICIPALITY</w:t>
                            </w:r>
                          </w:p>
                        </w:txbxContent>
                      </wps:txbx>
                      <wps:bodyPr rot="0" vert="horz" wrap="square" lIns="91440" tIns="45720" rIns="91440" bIns="45720" anchor="t" anchorCtr="0" upright="1">
                        <a:noAutofit/>
                      </wps:bodyPr>
                    </wps:wsp>
                    <wps:wsp>
                      <wps:cNvPr id="47" name="Text Box 146"/>
                      <wps:cNvSpPr txBox="1">
                        <a:spLocks noChangeArrowheads="1"/>
                      </wps:cNvSpPr>
                      <wps:spPr bwMode="auto">
                        <a:xfrm>
                          <a:off x="2078" y="536"/>
                          <a:ext cx="2304"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06BC8" w14:textId="77777777" w:rsidR="00051B39" w:rsidRPr="00BB2B77" w:rsidRDefault="00051B39" w:rsidP="00D50F37">
                            <w:pPr>
                              <w:jc w:val="right"/>
                              <w:rPr>
                                <w:b/>
                                <w:sz w:val="24"/>
                                <w:lang w:val="en-ZA"/>
                              </w:rPr>
                            </w:pPr>
                            <w:r w:rsidRPr="00BB2B77">
                              <w:rPr>
                                <w:b/>
                                <w:sz w:val="24"/>
                                <w:lang w:val="en-ZA"/>
                              </w:rPr>
                              <w:t>MUNISIPALITEIT</w:t>
                            </w:r>
                          </w:p>
                        </w:txbxContent>
                      </wps:txbx>
                      <wps:bodyPr rot="0" vert="horz" wrap="square" lIns="91440" tIns="45720" rIns="91440" bIns="45720" anchor="t" anchorCtr="0" upright="1">
                        <a:noAutofit/>
                      </wps:bodyPr>
                    </wps:wsp>
                  </wpg:wgp>
                </a:graphicData>
              </a:graphic>
            </wp:inline>
          </w:drawing>
        </mc:Choice>
        <mc:Fallback>
          <w:pict>
            <v:group w14:anchorId="48A2EB54" id="Group 143" o:spid="_x0000_s1060" style="width:345.95pt;height:27.4pt;mso-position-horizontal-relative:char;mso-position-vertical-relative:line" coordorigin="2078,536" coordsize="69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">
              <v:shapetype id="_x0000_t202" coordsize="21600,21600" o:spt="202" path="m,l,21600r21600,l21600,xe">
                <v:stroke joinstyle="miter"/>
                <v:path gradientshapeok="t" o:connecttype="rect"/>
              </v:shapetype>
              <v:shape id="Text Box 145" o:spid="_x0000_s1061" type="#_x0000_t202" style="position:absolute;left:6918;top:536;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4F42679E" w14:textId="77777777" w:rsidR="00051B39" w:rsidRPr="005B1D49" w:rsidRDefault="00051B39" w:rsidP="00D50F37">
                      <w:pPr>
                        <w:rPr>
                          <w:sz w:val="28"/>
                          <w:szCs w:val="28"/>
                          <w:lang w:val="en-ZA"/>
                        </w:rPr>
                      </w:pPr>
                      <w:r w:rsidRPr="00BB2B77">
                        <w:rPr>
                          <w:b/>
                          <w:sz w:val="24"/>
                          <w:lang w:val="en-ZA"/>
                        </w:rPr>
                        <w:t>MUNICIPALITY</w:t>
                      </w:r>
                    </w:p>
                  </w:txbxContent>
                </v:textbox>
              </v:shape>
              <v:shape id="Text Box 146" o:spid="_x0000_s1062" type="#_x0000_t202" style="position:absolute;left:2078;top:536;width:23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" stroked="f">
                <v:textbox>
                  <w:txbxContent>
                    <w:p w14:paraId="7F506BC8" w14:textId="77777777" w:rsidR="00051B39" w:rsidRPr="00BB2B77" w:rsidRDefault="00051B39" w:rsidP="00D50F37">
                      <w:pPr>
                        <w:jc w:val="right"/>
                        <w:rPr>
                          <w:b/>
                          <w:sz w:val="24"/>
                          <w:lang w:val="en-ZA"/>
                        </w:rPr>
                      </w:pPr>
                      <w:r w:rsidRPr="00BB2B77">
                        <w:rPr>
                          <w:b/>
                          <w:sz w:val="24"/>
                          <w:lang w:val="en-ZA"/>
                        </w:rPr>
                        <w:t>MUNISIPALITEIT</w:t>
                      </w:r>
                    </w:p>
                  </w:txbxContent>
                </v:textbox>
              </v:shape>
              <w10:anchorlock/>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05C9" w14:textId="77777777" w:rsidR="00051B39" w:rsidRPr="00F54C60" w:rsidRDefault="00051B39" w:rsidP="00D50F3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E7A0" w14:textId="77777777" w:rsidR="00051B39" w:rsidRPr="00034B6C" w:rsidRDefault="00674EBA" w:rsidP="00D50F37">
    <w:pPr>
      <w:pStyle w:val="Header"/>
      <w:tabs>
        <w:tab w:val="clear" w:pos="4320"/>
        <w:tab w:val="clear" w:pos="8640"/>
        <w:tab w:val="left" w:pos="7260"/>
      </w:tabs>
      <w:ind w:left="7200" w:right="-719" w:hanging="50"/>
      <w:jc w:val="right"/>
      <w:rPr>
        <w:b/>
      </w:rPr>
    </w:pPr>
    <w:r>
      <w:rPr>
        <w:noProof/>
        <w:lang w:val="en-ZA" w:eastAsia="en-ZA"/>
      </w:rPr>
      <w:object w:dxaOrig="5909" w:dyaOrig="7109" w14:anchorId="610249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183.45pt;margin-top:-19.5pt;width:98.4pt;height:67.6pt;z-index:251676160" wrapcoords="-193 0 -193 21431 21600 21431 21600 0 -193 0">
          <v:imagedata r:id="rId1" o:title=""/>
        </v:shape>
        <o:OLEObject Type="Embed" ProgID="MSPhotoEd.3" ShapeID="_x0000_s1044" DrawAspect="Content" ObjectID="_1850978235" r:id="rId2"/>
      </w:object>
    </w:r>
    <w:r w:rsidR="00051B39" w:rsidRPr="00034B6C">
      <w:rPr>
        <w:b/>
      </w:rPr>
      <w:t xml:space="preserve">Pricing </w:t>
    </w:r>
  </w:p>
  <w:p w14:paraId="7DFEBFB6" w14:textId="77777777" w:rsidR="00051B39" w:rsidRPr="00034B6C" w:rsidRDefault="00051B39" w:rsidP="00D50F37">
    <w:pPr>
      <w:pStyle w:val="Header"/>
      <w:tabs>
        <w:tab w:val="clear" w:pos="4320"/>
        <w:tab w:val="clear" w:pos="8640"/>
        <w:tab w:val="left" w:pos="7260"/>
      </w:tabs>
      <w:ind w:left="7200" w:right="-719" w:hanging="50"/>
      <w:jc w:val="right"/>
      <w:rPr>
        <w:b/>
      </w:rPr>
    </w:pPr>
    <w:r w:rsidRPr="00034B6C">
      <w:rPr>
        <w:b/>
      </w:rPr>
      <w:t>Schedule</w:t>
    </w:r>
  </w:p>
  <w:p w14:paraId="310D9A1C" w14:textId="77777777" w:rsidR="00051B39" w:rsidRDefault="00051B39" w:rsidP="00D50F37">
    <w:pPr>
      <w:pStyle w:val="Header"/>
      <w:pBdr>
        <w:bottom w:val="threeDEngrave" w:sz="6" w:space="1" w:color="auto"/>
      </w:pBdr>
      <w:jc w:val="center"/>
    </w:pPr>
    <w:r>
      <w:rPr>
        <w:noProof/>
        <w:lang w:val="en-ZA" w:eastAsia="en-ZA"/>
      </w:rPr>
      <mc:AlternateContent>
        <mc:Choice Requires="wpg">
          <w:drawing>
            <wp:inline distT="0" distB="0" distL="0" distR="0" wp14:anchorId="2FC954BD" wp14:editId="59C4AFD3">
              <wp:extent cx="4393565" cy="347980"/>
              <wp:effectExtent l="0" t="0" r="6985" b="0"/>
              <wp:docPr id="32"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47980"/>
                        <a:chOff x="2078" y="536"/>
                        <a:chExt cx="6919" cy="548"/>
                      </a:xfrm>
                    </wpg:grpSpPr>
                    <wps:wsp>
                      <wps:cNvPr id="34" name="Text Box 165"/>
                      <wps:cNvSpPr txBox="1">
                        <a:spLocks noChangeArrowheads="1"/>
                      </wps:cNvSpPr>
                      <wps:spPr bwMode="auto">
                        <a:xfrm>
                          <a:off x="6918" y="536"/>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A85FA" w14:textId="77777777" w:rsidR="00051B39" w:rsidRPr="005B1D49" w:rsidRDefault="00051B39" w:rsidP="00D50F37">
                            <w:pPr>
                              <w:rPr>
                                <w:sz w:val="28"/>
                                <w:szCs w:val="28"/>
                                <w:lang w:val="en-ZA"/>
                              </w:rPr>
                            </w:pPr>
                            <w:r w:rsidRPr="00BB2B77">
                              <w:rPr>
                                <w:b/>
                                <w:sz w:val="24"/>
                                <w:lang w:val="en-ZA"/>
                              </w:rPr>
                              <w:t>MUNICIPALITY</w:t>
                            </w:r>
                          </w:p>
                        </w:txbxContent>
                      </wps:txbx>
                      <wps:bodyPr rot="0" vert="horz" wrap="square" lIns="91440" tIns="45720" rIns="91440" bIns="45720" anchor="t" anchorCtr="0" upright="1">
                        <a:noAutofit/>
                      </wps:bodyPr>
                    </wps:wsp>
                    <wps:wsp>
                      <wps:cNvPr id="35" name="Text Box 166"/>
                      <wps:cNvSpPr txBox="1">
                        <a:spLocks noChangeArrowheads="1"/>
                      </wps:cNvSpPr>
                      <wps:spPr bwMode="auto">
                        <a:xfrm>
                          <a:off x="2078" y="536"/>
                          <a:ext cx="2304"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53927D" w14:textId="77777777" w:rsidR="00051B39" w:rsidRPr="00BB2B77" w:rsidRDefault="00051B39" w:rsidP="00D50F37">
                            <w:pPr>
                              <w:jc w:val="right"/>
                              <w:rPr>
                                <w:b/>
                                <w:sz w:val="24"/>
                                <w:lang w:val="en-ZA"/>
                              </w:rPr>
                            </w:pPr>
                            <w:r w:rsidRPr="00BB2B77">
                              <w:rPr>
                                <w:b/>
                                <w:sz w:val="24"/>
                                <w:lang w:val="en-ZA"/>
                              </w:rPr>
                              <w:t>MUNISIPALITEIT</w:t>
                            </w:r>
                          </w:p>
                        </w:txbxContent>
                      </wps:txbx>
                      <wps:bodyPr rot="0" vert="horz" wrap="square" lIns="91440" tIns="45720" rIns="91440" bIns="45720" anchor="t" anchorCtr="0" upright="1">
                        <a:noAutofit/>
                      </wps:bodyPr>
                    </wps:wsp>
                  </wpg:wgp>
                </a:graphicData>
              </a:graphic>
            </wp:inline>
          </w:drawing>
        </mc:Choice>
        <mc:Fallback>
          <w:pict>
            <v:group w14:anchorId="2FC954BD" id="Group 163" o:spid="_x0000_s1063" style="width:345.95pt;height:27.4pt;mso-position-horizontal-relative:char;mso-position-vertical-relative:line" coordorigin="2078,536" coordsize="69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">
              <v:shapetype id="_x0000_t202" coordsize="21600,21600" o:spt="202" path="m,l,21600r21600,l21600,xe">
                <v:stroke joinstyle="miter"/>
                <v:path gradientshapeok="t" o:connecttype="rect"/>
              </v:shapetype>
              <v:shape id="Text Box 165" o:spid="_x0000_s1064" type="#_x0000_t202" style="position:absolute;left:6918;top:536;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440A85FA" w14:textId="77777777" w:rsidR="00051B39" w:rsidRPr="005B1D49" w:rsidRDefault="00051B39" w:rsidP="00D50F37">
                      <w:pPr>
                        <w:rPr>
                          <w:sz w:val="28"/>
                          <w:szCs w:val="28"/>
                          <w:lang w:val="en-ZA"/>
                        </w:rPr>
                      </w:pPr>
                      <w:r w:rsidRPr="00BB2B77">
                        <w:rPr>
                          <w:b/>
                          <w:sz w:val="24"/>
                          <w:lang w:val="en-ZA"/>
                        </w:rPr>
                        <w:t>MUNICIPALITY</w:t>
                      </w:r>
                    </w:p>
                  </w:txbxContent>
                </v:textbox>
              </v:shape>
              <v:shape id="Text Box 166" o:spid="_x0000_s1065" type="#_x0000_t202" style="position:absolute;left:2078;top:536;width:23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5E53927D" w14:textId="77777777" w:rsidR="00051B39" w:rsidRPr="00BB2B77" w:rsidRDefault="00051B39" w:rsidP="00D50F37">
                      <w:pPr>
                        <w:jc w:val="right"/>
                        <w:rPr>
                          <w:b/>
                          <w:sz w:val="24"/>
                          <w:lang w:val="en-ZA"/>
                        </w:rPr>
                      </w:pPr>
                      <w:r w:rsidRPr="00BB2B77">
                        <w:rPr>
                          <w:b/>
                          <w:sz w:val="24"/>
                          <w:lang w:val="en-ZA"/>
                        </w:rPr>
                        <w:t>MUNISIPALITEIT</w:t>
                      </w:r>
                    </w:p>
                  </w:txbxContent>
                </v:textbox>
              </v:shape>
              <w10:anchorlock/>
            </v:group>
          </w:pict>
        </mc:Fallback>
      </mc:AlternateContent>
    </w:r>
  </w:p>
  <w:p w14:paraId="71DDFAB6" w14:textId="77777777" w:rsidR="00051B39" w:rsidRDefault="00051B39" w:rsidP="00D50F37">
    <w:pPr>
      <w:pStyle w:val="Header"/>
      <w:tabs>
        <w:tab w:val="left" w:pos="675"/>
        <w:tab w:val="center" w:pos="4534"/>
      </w:tabs>
      <w:jc w:val="lef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BC5C" w14:textId="77777777" w:rsidR="008F471C" w:rsidRDefault="008F471C">
    <w:pPr>
      <w:pStyle w:val="BodyText"/>
      <w:spacing w:line="14" w:lineRule="auto"/>
      <w:rPr>
        <w:sz w:val="20"/>
      </w:rPr>
    </w:pPr>
    <w:r>
      <w:rPr>
        <w:noProof/>
        <w:lang w:val="en-ZA" w:eastAsia="en-ZA"/>
      </w:rPr>
      <w:drawing>
        <wp:anchor distT="0" distB="0" distL="0" distR="0" simplePos="0" relativeHeight="251680256" behindDoc="1" locked="0" layoutInCell="1" allowOverlap="1" wp14:anchorId="03BD8A75" wp14:editId="19755896">
          <wp:simplePos x="0" y="0"/>
          <wp:positionH relativeFrom="page">
            <wp:posOffset>3195268</wp:posOffset>
          </wp:positionH>
          <wp:positionV relativeFrom="page">
            <wp:posOffset>88930</wp:posOffset>
          </wp:positionV>
          <wp:extent cx="1141839" cy="577153"/>
          <wp:effectExtent l="0" t="0" r="0" b="0"/>
          <wp:wrapNone/>
          <wp:docPr id="4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6.jpeg"/>
                  <pic:cNvPicPr/>
                </pic:nvPicPr>
                <pic:blipFill>
                  <a:blip r:embed="rId1" cstate="print"/>
                  <a:stretch>
                    <a:fillRect/>
                  </a:stretch>
                </pic:blipFill>
                <pic:spPr>
                  <a:xfrm>
                    <a:off x="0" y="0"/>
                    <a:ext cx="1141839" cy="577153"/>
                  </a:xfrm>
                  <a:prstGeom prst="rect">
                    <a:avLst/>
                  </a:prstGeom>
                </pic:spPr>
              </pic:pic>
            </a:graphicData>
          </a:graphic>
        </wp:anchor>
      </w:drawing>
    </w:r>
    <w:r>
      <w:rPr>
        <w:noProof/>
        <w:lang w:val="en-ZA" w:eastAsia="en-ZA"/>
      </w:rPr>
      <mc:AlternateContent>
        <mc:Choice Requires="wpg">
          <w:drawing>
            <wp:anchor distT="0" distB="0" distL="114300" distR="114300" simplePos="0" relativeHeight="251681280" behindDoc="1" locked="0" layoutInCell="1" allowOverlap="1" wp14:anchorId="45D4412B" wp14:editId="7AD4DDD1">
              <wp:simplePos x="0" y="0"/>
              <wp:positionH relativeFrom="page">
                <wp:posOffset>882650</wp:posOffset>
              </wp:positionH>
              <wp:positionV relativeFrom="page">
                <wp:posOffset>723900</wp:posOffset>
              </wp:positionV>
              <wp:extent cx="5798185" cy="27940"/>
              <wp:effectExtent l="0" t="0" r="0" b="0"/>
              <wp:wrapNone/>
              <wp:docPr id="3"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27940"/>
                        <a:chOff x="1390" y="1140"/>
                        <a:chExt cx="9131" cy="44"/>
                      </a:xfrm>
                    </wpg:grpSpPr>
                    <wps:wsp>
                      <wps:cNvPr id="5" name="Rectangle 29"/>
                      <wps:cNvSpPr>
                        <a:spLocks noChangeArrowheads="1"/>
                      </wps:cNvSpPr>
                      <wps:spPr bwMode="auto">
                        <a:xfrm>
                          <a:off x="1390" y="1168"/>
                          <a:ext cx="9131" cy="1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28"/>
                      <wps:cNvSpPr>
                        <a:spLocks noChangeArrowheads="1"/>
                      </wps:cNvSpPr>
                      <wps:spPr bwMode="auto">
                        <a:xfrm>
                          <a:off x="1390" y="1154"/>
                          <a:ext cx="9131" cy="15"/>
                        </a:xfrm>
                        <a:prstGeom prst="rect">
                          <a:avLst/>
                        </a:prstGeom>
                        <a:solidFill>
                          <a:srgbClr val="5F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27"/>
                      <wps:cNvSpPr>
                        <a:spLocks noChangeArrowheads="1"/>
                      </wps:cNvSpPr>
                      <wps:spPr bwMode="auto">
                        <a:xfrm>
                          <a:off x="1390" y="1140"/>
                          <a:ext cx="913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8121E0" id="Group 26" o:spid="_x0000_s1026" style="position:absolute;margin-left:69.5pt;margin-top:57pt;width:456.55pt;height:2.2pt;z-index:-251635200;mso-position-horizontal-relative:page;mso-position-vertical-relative:page" coordorigin="1390,1140" coordsize="91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">
              <v:rect id="Rectangle 29" o:spid="_x0000_s1027" style="position:absolute;left:1390;top:1168;width:913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" fillcolor="silver" stroked="f"/>
              <v:rect id="Rectangle 28" o:spid="_x0000_s1028" style="position:absolute;left:1390;top:1154;width:913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" fillcolor="#5f5f5f" stroked="f"/>
              <v:rect id="Rectangle 27" o:spid="_x0000_s1029" style="position:absolute;left:1390;top:1140;width:913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w10:wrap anchorx="page" anchory="page"/>
            </v:group>
          </w:pict>
        </mc:Fallback>
      </mc:AlternateContent>
    </w:r>
    <w:r>
      <w:rPr>
        <w:noProof/>
        <w:lang w:val="en-ZA" w:eastAsia="en-ZA"/>
      </w:rPr>
      <mc:AlternateContent>
        <mc:Choice Requires="wps">
          <w:drawing>
            <wp:anchor distT="0" distB="0" distL="114300" distR="114300" simplePos="0" relativeHeight="251682304" behindDoc="1" locked="0" layoutInCell="1" allowOverlap="1" wp14:anchorId="534E9AE7" wp14:editId="0999730D">
              <wp:simplePos x="0" y="0"/>
              <wp:positionH relativeFrom="page">
                <wp:posOffset>6604000</wp:posOffset>
              </wp:positionH>
              <wp:positionV relativeFrom="page">
                <wp:posOffset>205105</wp:posOffset>
              </wp:positionV>
              <wp:extent cx="527685" cy="167005"/>
              <wp:effectExtent l="0" t="0" r="0" b="0"/>
              <wp:wrapNone/>
              <wp:docPr id="4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51718" w14:textId="77777777" w:rsidR="008F471C" w:rsidRDefault="008F471C">
                          <w:pPr>
                            <w:spacing w:before="12"/>
                            <w:ind w:left="20"/>
                            <w:rPr>
                              <w:b/>
                            </w:rPr>
                          </w:pPr>
                          <w:r>
                            <w:rPr>
                              <w:b/>
                            </w:rPr>
                            <w:t>MBD.7.2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4E9AE7" id="_x0000_t202" coordsize="21600,21600" o:spt="202" path="m,l,21600r21600,l21600,xe">
              <v:stroke joinstyle="miter"/>
              <v:path gradientshapeok="t" o:connecttype="rect"/>
            </v:shapetype>
            <v:shape id="Text Box 25" o:spid="_x0000_s1066" type="#_x0000_t202" style="position:absolute;left:0;text-align:left;margin-left:520pt;margin-top:16.15pt;width:41.55pt;height:13.15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" filled="f" stroked="f">
              <v:textbox inset="0,0,0,0">
                <w:txbxContent>
                  <w:p w14:paraId="39351718" w14:textId="77777777" w:rsidR="008F471C" w:rsidRDefault="008F471C">
                    <w:pPr>
                      <w:spacing w:before="12"/>
                      <w:ind w:left="20"/>
                      <w:rPr>
                        <w:b/>
                      </w:rPr>
                    </w:pPr>
                    <w:r>
                      <w:rPr>
                        <w:b/>
                      </w:rPr>
                      <w:t>MBD.7.2</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83328" behindDoc="1" locked="0" layoutInCell="1" allowOverlap="1" wp14:anchorId="5EDF791C" wp14:editId="3E361AA3">
              <wp:simplePos x="0" y="0"/>
              <wp:positionH relativeFrom="page">
                <wp:posOffset>1729740</wp:posOffset>
              </wp:positionH>
              <wp:positionV relativeFrom="page">
                <wp:posOffset>403860</wp:posOffset>
              </wp:positionV>
              <wp:extent cx="1235075" cy="196215"/>
              <wp:effectExtent l="0" t="0" r="0" b="0"/>
              <wp:wrapNone/>
              <wp:docPr id="1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507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3B8E1" w14:textId="77777777" w:rsidR="008F471C" w:rsidRDefault="008F471C">
                          <w:pPr>
                            <w:spacing w:before="12"/>
                            <w:ind w:left="20"/>
                            <w:rPr>
                              <w:b/>
                              <w:sz w:val="24"/>
                            </w:rPr>
                          </w:pPr>
                          <w:r>
                            <w:rPr>
                              <w:b/>
                              <w:sz w:val="24"/>
                            </w:rPr>
                            <w:t>MUNISIPALITEIT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F791C" id="Text Box 24" o:spid="_x0000_s1067" type="#_x0000_t202" style="position:absolute;left:0;text-align:left;margin-left:136.2pt;margin-top:31.8pt;width:97.25pt;height:15.4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" filled="f" stroked="f">
              <v:textbox inset="0,0,0,0">
                <w:txbxContent>
                  <w:p w14:paraId="44C3B8E1" w14:textId="77777777" w:rsidR="008F471C" w:rsidRDefault="008F471C">
                    <w:pPr>
                      <w:spacing w:before="12"/>
                      <w:ind w:left="20"/>
                      <w:rPr>
                        <w:b/>
                        <w:sz w:val="24"/>
                      </w:rPr>
                    </w:pPr>
                    <w:r>
                      <w:rPr>
                        <w:b/>
                        <w:sz w:val="24"/>
                      </w:rPr>
                      <w:t>MUNISIPALITEIT</w:t>
                    </w:r>
                  </w:p>
                </w:txbxContent>
              </v:textbox>
              <w10:wrap anchorx="page" anchory="page"/>
            </v:shape>
          </w:pict>
        </mc:Fallback>
      </mc:AlternateContent>
    </w:r>
    <w:r>
      <w:rPr>
        <w:noProof/>
        <w:lang w:val="en-ZA" w:eastAsia="en-ZA"/>
      </w:rPr>
      <mc:AlternateContent>
        <mc:Choice Requires="wps">
          <w:drawing>
            <wp:anchor distT="0" distB="0" distL="114300" distR="114300" simplePos="0" relativeHeight="251684352" behindDoc="1" locked="0" layoutInCell="1" allowOverlap="1" wp14:anchorId="3CA8B588" wp14:editId="2F4905D6">
              <wp:simplePos x="0" y="0"/>
              <wp:positionH relativeFrom="page">
                <wp:posOffset>4732655</wp:posOffset>
              </wp:positionH>
              <wp:positionV relativeFrom="page">
                <wp:posOffset>403860</wp:posOffset>
              </wp:positionV>
              <wp:extent cx="1108710" cy="196215"/>
              <wp:effectExtent l="0" t="0" r="0" b="0"/>
              <wp:wrapNone/>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71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85C51" w14:textId="77777777" w:rsidR="008F471C" w:rsidRDefault="008F471C">
                          <w:pPr>
                            <w:spacing w:before="12"/>
                            <w:ind w:left="20"/>
                            <w:rPr>
                              <w:b/>
                              <w:sz w:val="24"/>
                            </w:rPr>
                          </w:pPr>
                          <w:r>
                            <w:rPr>
                              <w:b/>
                              <w:sz w:val="24"/>
                            </w:rPr>
                            <w:t>MUNICIPALITY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8B588" id="Text Box 23" o:spid="_x0000_s1068" type="#_x0000_t202" style="position:absolute;left:0;text-align:left;margin-left:372.65pt;margin-top:31.8pt;width:87.3pt;height:15.45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" filled="f" stroked="f">
              <v:textbox inset="0,0,0,0">
                <w:txbxContent>
                  <w:p w14:paraId="23985C51" w14:textId="77777777" w:rsidR="008F471C" w:rsidRDefault="008F471C">
                    <w:pPr>
                      <w:spacing w:before="12"/>
                      <w:ind w:left="20"/>
                      <w:rPr>
                        <w:b/>
                        <w:sz w:val="24"/>
                      </w:rPr>
                    </w:pPr>
                    <w:r>
                      <w:rPr>
                        <w:b/>
                        <w:sz w:val="24"/>
                      </w:rPr>
                      <w:t>MUNICIPALITY</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C0131" w14:textId="77777777" w:rsidR="00051B39" w:rsidRPr="00034B6C" w:rsidRDefault="00674EBA" w:rsidP="009503DD">
    <w:pPr>
      <w:pStyle w:val="Header"/>
      <w:tabs>
        <w:tab w:val="clear" w:pos="4320"/>
        <w:tab w:val="clear" w:pos="8640"/>
        <w:tab w:val="left" w:pos="6380"/>
      </w:tabs>
      <w:ind w:left="6490" w:right="-719"/>
      <w:jc w:val="center"/>
      <w:rPr>
        <w:b/>
      </w:rPr>
    </w:pPr>
    <w:r>
      <w:rPr>
        <w:noProof/>
        <w:lang w:val="en-ZA" w:eastAsia="en-ZA"/>
      </w:rPr>
      <w:object w:dxaOrig="5909" w:dyaOrig="7109" w14:anchorId="699A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left:0;text-align:left;margin-left:176.7pt;margin-top:-12.65pt;width:98.4pt;height:50.75pt;z-index:251677184" wrapcoords="-193 0 -193 21431 21600 21431 21600 0 -193 0">
          <v:imagedata r:id="rId1" o:title=""/>
        </v:shape>
        <o:OLEObject Type="Embed" ProgID="MSPhotoEd.3" ShapeID="_x0000_s1045" DrawAspect="Content" ObjectID="_1850978236" r:id="rId2"/>
      </w:object>
    </w:r>
    <w:r w:rsidR="00051B39">
      <w:rPr>
        <w:b/>
      </w:rPr>
      <w:t>MBD 7.1</w:t>
    </w:r>
  </w:p>
  <w:p w14:paraId="6D56808D" w14:textId="77777777" w:rsidR="00051B39" w:rsidRDefault="00051B39" w:rsidP="00D50F37">
    <w:pPr>
      <w:pStyle w:val="Header"/>
      <w:pBdr>
        <w:bottom w:val="threeDEngrave" w:sz="6" w:space="1" w:color="auto"/>
      </w:pBdr>
      <w:jc w:val="center"/>
    </w:pPr>
    <w:r>
      <w:rPr>
        <w:noProof/>
        <w:lang w:val="en-ZA" w:eastAsia="en-ZA"/>
      </w:rPr>
      <mc:AlternateContent>
        <mc:Choice Requires="wpg">
          <w:drawing>
            <wp:inline distT="0" distB="0" distL="0" distR="0" wp14:anchorId="5697E85B" wp14:editId="1CB9DC47">
              <wp:extent cx="4393565" cy="347980"/>
              <wp:effectExtent l="0" t="0" r="6985" b="0"/>
              <wp:docPr id="20"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47980"/>
                        <a:chOff x="2078" y="536"/>
                        <a:chExt cx="6919" cy="548"/>
                      </a:xfrm>
                    </wpg:grpSpPr>
                    <wps:wsp>
                      <wps:cNvPr id="1" name="Text Box 114"/>
                      <wps:cNvSpPr txBox="1">
                        <a:spLocks noChangeArrowheads="1"/>
                      </wps:cNvSpPr>
                      <wps:spPr bwMode="auto">
                        <a:xfrm>
                          <a:off x="6918" y="536"/>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668959" w14:textId="77777777" w:rsidR="00051B39" w:rsidRPr="005B1D49" w:rsidRDefault="00051B39" w:rsidP="00D50F37">
                            <w:pPr>
                              <w:rPr>
                                <w:sz w:val="28"/>
                                <w:szCs w:val="28"/>
                                <w:lang w:val="en-ZA"/>
                              </w:rPr>
                            </w:pPr>
                            <w:r w:rsidRPr="00BB2B77">
                              <w:rPr>
                                <w:b/>
                                <w:sz w:val="24"/>
                                <w:lang w:val="en-ZA"/>
                              </w:rPr>
                              <w:t>MUNICIPALITY</w:t>
                            </w:r>
                          </w:p>
                        </w:txbxContent>
                      </wps:txbx>
                      <wps:bodyPr rot="0" vert="horz" wrap="square" lIns="91440" tIns="45720" rIns="91440" bIns="45720" anchor="t" anchorCtr="0" upright="1">
                        <a:noAutofit/>
                      </wps:bodyPr>
                    </wps:wsp>
                    <wps:wsp>
                      <wps:cNvPr id="4" name="Text Box 115"/>
                      <wps:cNvSpPr txBox="1">
                        <a:spLocks noChangeArrowheads="1"/>
                      </wps:cNvSpPr>
                      <wps:spPr bwMode="auto">
                        <a:xfrm>
                          <a:off x="2078" y="536"/>
                          <a:ext cx="2304"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3CE09" w14:textId="77777777" w:rsidR="00051B39" w:rsidRPr="00BB2B77" w:rsidRDefault="00051B39" w:rsidP="00D50F37">
                            <w:pPr>
                              <w:jc w:val="right"/>
                              <w:rPr>
                                <w:b/>
                                <w:sz w:val="24"/>
                                <w:lang w:val="en-ZA"/>
                              </w:rPr>
                            </w:pPr>
                            <w:r w:rsidRPr="00BB2B77">
                              <w:rPr>
                                <w:b/>
                                <w:sz w:val="24"/>
                                <w:lang w:val="en-ZA"/>
                              </w:rPr>
                              <w:t>MUNISIPALITEIT</w:t>
                            </w:r>
                          </w:p>
                        </w:txbxContent>
                      </wps:txbx>
                      <wps:bodyPr rot="0" vert="horz" wrap="square" lIns="91440" tIns="45720" rIns="91440" bIns="45720" anchor="t" anchorCtr="0" upright="1">
                        <a:noAutofit/>
                      </wps:bodyPr>
                    </wps:wsp>
                  </wpg:wgp>
                </a:graphicData>
              </a:graphic>
            </wp:inline>
          </w:drawing>
        </mc:Choice>
        <mc:Fallback>
          <w:pict>
            <v:group w14:anchorId="5697E85B" id="Group 112" o:spid="_x0000_s1070" style="width:345.95pt;height:27.4pt;mso-position-horizontal-relative:char;mso-position-vertical-relative:line" coordorigin="2078,536" coordsize="69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">
              <v:shapetype id="_x0000_t202" coordsize="21600,21600" o:spt="202" path="m,l,21600r21600,l21600,xe">
                <v:stroke joinstyle="miter"/>
                <v:path gradientshapeok="t" o:connecttype="rect"/>
              </v:shapetype>
              <v:shape id="Text Box 114" o:spid="_x0000_s1071" type="#_x0000_t202" style="position:absolute;left:6918;top:536;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19668959" w14:textId="77777777" w:rsidR="00051B39" w:rsidRPr="005B1D49" w:rsidRDefault="00051B39" w:rsidP="00D50F37">
                      <w:pPr>
                        <w:rPr>
                          <w:sz w:val="28"/>
                          <w:szCs w:val="28"/>
                          <w:lang w:val="en-ZA"/>
                        </w:rPr>
                      </w:pPr>
                      <w:r w:rsidRPr="00BB2B77">
                        <w:rPr>
                          <w:b/>
                          <w:sz w:val="24"/>
                          <w:lang w:val="en-ZA"/>
                        </w:rPr>
                        <w:t>MUNICIPALITY</w:t>
                      </w:r>
                    </w:p>
                  </w:txbxContent>
                </v:textbox>
              </v:shape>
              <v:shape id="Text Box 115" o:spid="_x0000_s1072" type="#_x0000_t202" style="position:absolute;left:2078;top:536;width:23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2C83CE09" w14:textId="77777777" w:rsidR="00051B39" w:rsidRPr="00BB2B77" w:rsidRDefault="00051B39" w:rsidP="00D50F37">
                      <w:pPr>
                        <w:jc w:val="right"/>
                        <w:rPr>
                          <w:b/>
                          <w:sz w:val="24"/>
                          <w:lang w:val="en-ZA"/>
                        </w:rPr>
                      </w:pPr>
                      <w:r w:rsidRPr="00BB2B77">
                        <w:rPr>
                          <w:b/>
                          <w:sz w:val="24"/>
                          <w:lang w:val="en-ZA"/>
                        </w:rPr>
                        <w:t>MUNISIPALITEIT</w:t>
                      </w:r>
                    </w:p>
                  </w:txbxContent>
                </v:textbox>
              </v:shape>
              <w10:anchorlock/>
            </v:group>
          </w:pict>
        </mc:Fallback>
      </mc:AlternateContent>
    </w:r>
  </w:p>
  <w:p w14:paraId="2A8E9391" w14:textId="77777777" w:rsidR="00051B39" w:rsidRDefault="00051B39" w:rsidP="00D50F37">
    <w:pPr>
      <w:pStyle w:val="Header"/>
      <w:tabs>
        <w:tab w:val="left" w:pos="675"/>
        <w:tab w:val="center" w:pos="4534"/>
      </w:tabs>
      <w:jc w:val="lef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D24B" w14:textId="77777777" w:rsidR="00051B39" w:rsidRPr="00EA6ACB" w:rsidRDefault="00051B39" w:rsidP="00D50F37">
    <w:pPr>
      <w:pStyle w:val="Header"/>
      <w:tabs>
        <w:tab w:val="clear" w:pos="4320"/>
        <w:tab w:val="clear" w:pos="8640"/>
        <w:tab w:val="left" w:pos="9130"/>
      </w:tabs>
      <w:jc w:val="right"/>
      <w:rPr>
        <w:b/>
        <w:sz w:val="24"/>
        <w:szCs w:val="24"/>
      </w:rPr>
    </w:pPr>
    <w:r>
      <w:rPr>
        <w:b/>
        <w:sz w:val="24"/>
        <w:szCs w:val="24"/>
      </w:rPr>
      <w:tab/>
    </w:r>
  </w:p>
  <w:p w14:paraId="01B76AD4" w14:textId="77777777" w:rsidR="00051B39" w:rsidRDefault="00051B39" w:rsidP="00D50F37">
    <w:pPr>
      <w:pStyle w:val="Header"/>
      <w:tabs>
        <w:tab w:val="left" w:pos="675"/>
        <w:tab w:val="center" w:pos="4534"/>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F1E4" w14:textId="77777777" w:rsidR="00051B39" w:rsidRDefault="00051B39" w:rsidP="00D50F3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90D34" w14:textId="77777777" w:rsidR="00051B39" w:rsidRDefault="00674EBA" w:rsidP="00D50F37">
    <w:pPr>
      <w:pStyle w:val="Header"/>
      <w:pBdr>
        <w:bottom w:val="threeDEngrave" w:sz="6" w:space="1" w:color="auto"/>
      </w:pBdr>
      <w:jc w:val="center"/>
    </w:pPr>
    <w:r>
      <w:rPr>
        <w:noProof/>
        <w:lang w:val="en-ZA" w:eastAsia="en-ZA"/>
      </w:rPr>
      <w:object w:dxaOrig="5909" w:dyaOrig="7109" w14:anchorId="6DFA41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76.35pt;margin-top:-9.5pt;width:104.5pt;height:48.85pt;z-index:-251657728">
          <v:imagedata r:id="rId1" o:title=""/>
        </v:shape>
        <o:OLEObject Type="Embed" ProgID="MSPhotoEd.3" ShapeID="_x0000_s1027" DrawAspect="Content" ObjectID="_1850978229" r:id="rId2"/>
      </w:object>
    </w:r>
  </w:p>
  <w:p w14:paraId="66AC6C44" w14:textId="77777777" w:rsidR="00051B39" w:rsidRDefault="00051B39" w:rsidP="008E197F">
    <w:pPr>
      <w:pStyle w:val="Header"/>
      <w:pBdr>
        <w:bottom w:val="threeDEngrave" w:sz="6" w:space="1" w:color="auto"/>
      </w:pBdr>
      <w:jc w:val="center"/>
    </w:pPr>
    <w:r>
      <w:rPr>
        <w:noProof/>
        <w:lang w:val="en-ZA" w:eastAsia="en-ZA"/>
      </w:rPr>
      <mc:AlternateContent>
        <mc:Choice Requires="wpg">
          <w:drawing>
            <wp:inline distT="0" distB="0" distL="0" distR="0" wp14:anchorId="34C2D484" wp14:editId="315F8F9D">
              <wp:extent cx="4393565" cy="347980"/>
              <wp:effectExtent l="0" t="0" r="6985" b="0"/>
              <wp:docPr id="96"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47980"/>
                        <a:chOff x="2078" y="536"/>
                        <a:chExt cx="6919" cy="548"/>
                      </a:xfrm>
                    </wpg:grpSpPr>
                    <wps:wsp>
                      <wps:cNvPr id="98" name="Text Box 75"/>
                      <wps:cNvSpPr txBox="1">
                        <a:spLocks noChangeArrowheads="1"/>
                      </wps:cNvSpPr>
                      <wps:spPr bwMode="auto">
                        <a:xfrm>
                          <a:off x="6918" y="536"/>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553DD" w14:textId="77777777" w:rsidR="00051B39" w:rsidRPr="005B1D49" w:rsidRDefault="00051B39" w:rsidP="00D50F37">
                            <w:pPr>
                              <w:rPr>
                                <w:sz w:val="28"/>
                                <w:szCs w:val="28"/>
                                <w:lang w:val="en-ZA"/>
                              </w:rPr>
                            </w:pPr>
                          </w:p>
                        </w:txbxContent>
                      </wps:txbx>
                      <wps:bodyPr rot="0" vert="horz" wrap="square" lIns="91440" tIns="45720" rIns="91440" bIns="45720" anchor="t" anchorCtr="0" upright="1">
                        <a:noAutofit/>
                      </wps:bodyPr>
                    </wps:wsp>
                    <wps:wsp>
                      <wps:cNvPr id="99" name="Text Box 76"/>
                      <wps:cNvSpPr txBox="1">
                        <a:spLocks noChangeArrowheads="1"/>
                      </wps:cNvSpPr>
                      <wps:spPr bwMode="auto">
                        <a:xfrm>
                          <a:off x="2078" y="536"/>
                          <a:ext cx="2304"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E6D6D2" w14:textId="77777777" w:rsidR="00051B39" w:rsidRPr="00BB2B77" w:rsidRDefault="00051B39" w:rsidP="00D50F37">
                            <w:pPr>
                              <w:jc w:val="right"/>
                              <w:rPr>
                                <w:b/>
                                <w:sz w:val="24"/>
                                <w:lang w:val="en-ZA"/>
                              </w:rPr>
                            </w:pPr>
                          </w:p>
                        </w:txbxContent>
                      </wps:txbx>
                      <wps:bodyPr rot="0" vert="horz" wrap="square" lIns="91440" tIns="45720" rIns="91440" bIns="45720" anchor="t" anchorCtr="0" upright="1">
                        <a:noAutofit/>
                      </wps:bodyPr>
                    </wps:wsp>
                  </wpg:wgp>
                </a:graphicData>
              </a:graphic>
            </wp:inline>
          </w:drawing>
        </mc:Choice>
        <mc:Fallback>
          <w:pict>
            <v:group w14:anchorId="34C2D484" id="Group 73" o:spid="_x0000_s1033" style="width:345.95pt;height:27.4pt;mso-position-horizontal-relative:char;mso-position-vertical-relative:line" coordorigin="2078,536" coordsize="69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">
              <v:shapetype id="_x0000_t202" coordsize="21600,21600" o:spt="202" path="m,l,21600r21600,l21600,xe">
                <v:stroke joinstyle="miter"/>
                <v:path gradientshapeok="t" o:connecttype="rect"/>
              </v:shapetype>
              <v:shape id="Text Box 75" o:spid="_x0000_s1034" type="#_x0000_t202" style="position:absolute;left:6918;top:536;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" stroked="f">
                <v:textbox>
                  <w:txbxContent>
                    <w:p w14:paraId="086553DD" w14:textId="77777777" w:rsidR="00051B39" w:rsidRPr="005B1D49" w:rsidRDefault="00051B39" w:rsidP="00D50F37">
                      <w:pPr>
                        <w:rPr>
                          <w:sz w:val="28"/>
                          <w:szCs w:val="28"/>
                          <w:lang w:val="en-ZA"/>
                        </w:rPr>
                      </w:pPr>
                    </w:p>
                  </w:txbxContent>
                </v:textbox>
              </v:shape>
              <v:shape id="Text Box 76" o:spid="_x0000_s1035" type="#_x0000_t202" style="position:absolute;left:2078;top:536;width:23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" stroked="f">
                <v:textbox>
                  <w:txbxContent>
                    <w:p w14:paraId="18E6D6D2" w14:textId="77777777" w:rsidR="00051B39" w:rsidRPr="00BB2B77" w:rsidRDefault="00051B39" w:rsidP="00D50F37">
                      <w:pPr>
                        <w:jc w:val="right"/>
                        <w:rPr>
                          <w:b/>
                          <w:sz w:val="24"/>
                          <w:lang w:val="en-ZA"/>
                        </w:rPr>
                      </w:pPr>
                    </w:p>
                  </w:txbxContent>
                </v:textbox>
              </v:shap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B1936" w14:textId="77777777" w:rsidR="00051B39" w:rsidRPr="00034B6C" w:rsidRDefault="00051B39" w:rsidP="00A164B6">
    <w:pPr>
      <w:pStyle w:val="Header"/>
      <w:tabs>
        <w:tab w:val="clear" w:pos="8640"/>
        <w:tab w:val="right" w:pos="9900"/>
      </w:tabs>
      <w:ind w:right="-852"/>
      <w:jc w:val="right"/>
      <w:rPr>
        <w:rFonts w:cs="Arial"/>
        <w:b/>
      </w:rPr>
    </w:pPr>
    <w:r>
      <w:rPr>
        <w:noProof/>
        <w:lang w:val="en-ZA" w:eastAsia="en-ZA"/>
      </w:rPr>
      <w:drawing>
        <wp:anchor distT="0" distB="0" distL="114300" distR="114300" simplePos="0" relativeHeight="251660800" behindDoc="0" locked="0" layoutInCell="1" allowOverlap="1" wp14:anchorId="3A1554B3" wp14:editId="5F5F289F">
          <wp:simplePos x="0" y="0"/>
          <wp:positionH relativeFrom="column">
            <wp:posOffset>2316480</wp:posOffset>
          </wp:positionH>
          <wp:positionV relativeFrom="paragraph">
            <wp:posOffset>-56515</wp:posOffset>
          </wp:positionV>
          <wp:extent cx="1249680" cy="659765"/>
          <wp:effectExtent l="0" t="0" r="762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659765"/>
                  </a:xfrm>
                  <a:prstGeom prst="rect">
                    <a:avLst/>
                  </a:prstGeom>
                  <a:noFill/>
                </pic:spPr>
              </pic:pic>
            </a:graphicData>
          </a:graphic>
          <wp14:sizeRelH relativeFrom="page">
            <wp14:pctWidth>0</wp14:pctWidth>
          </wp14:sizeRelH>
          <wp14:sizeRelV relativeFrom="page">
            <wp14:pctHeight>0</wp14:pctHeight>
          </wp14:sizeRelV>
        </wp:anchor>
      </w:drawing>
    </w:r>
    <w:r w:rsidRPr="00034B6C">
      <w:rPr>
        <w:rFonts w:cs="Arial"/>
        <w:b/>
      </w:rPr>
      <w:t xml:space="preserve">Authority </w:t>
    </w:r>
    <w:r>
      <w:rPr>
        <w:rFonts w:cs="Arial"/>
        <w:b/>
      </w:rPr>
      <w:t>to</w:t>
    </w:r>
    <w:r w:rsidRPr="00A164B6">
      <w:rPr>
        <w:rFonts w:cs="Arial"/>
        <w:b/>
      </w:rPr>
      <w:t xml:space="preserve"> </w:t>
    </w:r>
    <w:r>
      <w:rPr>
        <w:rFonts w:cs="Arial"/>
        <w:b/>
      </w:rPr>
      <w:t>Sign a Bid</w:t>
    </w:r>
  </w:p>
  <w:p w14:paraId="05030BDB" w14:textId="77777777" w:rsidR="00051B39" w:rsidRDefault="00051B39" w:rsidP="00A164B6">
    <w:pPr>
      <w:pStyle w:val="Header"/>
      <w:tabs>
        <w:tab w:val="clear" w:pos="8640"/>
        <w:tab w:val="right" w:pos="9900"/>
      </w:tabs>
      <w:jc w:val="center"/>
      <w:rPr>
        <w:rFonts w:cs="Arial"/>
        <w:b/>
      </w:rPr>
    </w:pPr>
  </w:p>
  <w:p w14:paraId="60EA7EDD" w14:textId="77777777" w:rsidR="00051B39" w:rsidRDefault="00051B39" w:rsidP="00D50F37">
    <w:pPr>
      <w:pStyle w:val="Header"/>
      <w:pBdr>
        <w:bottom w:val="threeDEngrave" w:sz="6" w:space="1" w:color="auto"/>
      </w:pBdr>
      <w:jc w:val="center"/>
    </w:pPr>
    <w:r>
      <w:rPr>
        <w:noProof/>
        <w:lang w:val="en-ZA" w:eastAsia="en-ZA"/>
      </w:rPr>
      <mc:AlternateContent>
        <mc:Choice Requires="wpg">
          <w:drawing>
            <wp:inline distT="0" distB="0" distL="0" distR="0" wp14:anchorId="60A6548B" wp14:editId="68065134">
              <wp:extent cx="4393565" cy="347980"/>
              <wp:effectExtent l="0" t="0" r="6985" b="0"/>
              <wp:docPr id="84"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47980"/>
                        <a:chOff x="2078" y="536"/>
                        <a:chExt cx="6919" cy="548"/>
                      </a:xfrm>
                    </wpg:grpSpPr>
                    <wps:wsp>
                      <wps:cNvPr id="86" name="Text Box 67"/>
                      <wps:cNvSpPr txBox="1">
                        <a:spLocks noChangeArrowheads="1"/>
                      </wps:cNvSpPr>
                      <wps:spPr bwMode="auto">
                        <a:xfrm>
                          <a:off x="6918" y="536"/>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C3F93" w14:textId="77777777" w:rsidR="00051B39" w:rsidRPr="005B1D49" w:rsidRDefault="00051B39" w:rsidP="00D50F37">
                            <w:pPr>
                              <w:rPr>
                                <w:sz w:val="28"/>
                                <w:szCs w:val="28"/>
                                <w:lang w:val="en-ZA"/>
                              </w:rPr>
                            </w:pPr>
                          </w:p>
                        </w:txbxContent>
                      </wps:txbx>
                      <wps:bodyPr rot="0" vert="horz" wrap="square" lIns="91440" tIns="45720" rIns="91440" bIns="45720" anchor="t" anchorCtr="0" upright="1">
                        <a:noAutofit/>
                      </wps:bodyPr>
                    </wps:wsp>
                    <wps:wsp>
                      <wps:cNvPr id="87" name="Text Box 68"/>
                      <wps:cNvSpPr txBox="1">
                        <a:spLocks noChangeArrowheads="1"/>
                      </wps:cNvSpPr>
                      <wps:spPr bwMode="auto">
                        <a:xfrm>
                          <a:off x="2078" y="536"/>
                          <a:ext cx="2304"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D4D18" w14:textId="77777777" w:rsidR="00051B39" w:rsidRPr="00BB2B77" w:rsidRDefault="00051B39" w:rsidP="00D50F37">
                            <w:pPr>
                              <w:jc w:val="right"/>
                              <w:rPr>
                                <w:b/>
                                <w:sz w:val="24"/>
                                <w:lang w:val="en-ZA"/>
                              </w:rPr>
                            </w:pPr>
                          </w:p>
                        </w:txbxContent>
                      </wps:txbx>
                      <wps:bodyPr rot="0" vert="horz" wrap="square" lIns="91440" tIns="45720" rIns="91440" bIns="45720" anchor="t" anchorCtr="0" upright="1">
                        <a:noAutofit/>
                      </wps:bodyPr>
                    </wps:wsp>
                  </wpg:wgp>
                </a:graphicData>
              </a:graphic>
            </wp:inline>
          </w:drawing>
        </mc:Choice>
        <mc:Fallback>
          <w:pict>
            <v:group w14:anchorId="60A6548B" id="Group 65" o:spid="_x0000_s1036" style="width:345.95pt;height:27.4pt;mso-position-horizontal-relative:char;mso-position-vertical-relative:line" coordorigin="2078,536" coordsize="69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">
              <v:shapetype id="_x0000_t202" coordsize="21600,21600" o:spt="202" path="m,l,21600r21600,l21600,xe">
                <v:stroke joinstyle="miter"/>
                <v:path gradientshapeok="t" o:connecttype="rect"/>
              </v:shapetype>
              <v:shape id="Text Box 67" o:spid="_x0000_s1037" type="#_x0000_t202" style="position:absolute;left:6918;top:536;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" stroked="f">
                <v:textbox>
                  <w:txbxContent>
                    <w:p w14:paraId="2AFC3F93" w14:textId="77777777" w:rsidR="00051B39" w:rsidRPr="005B1D49" w:rsidRDefault="00051B39" w:rsidP="00D50F37">
                      <w:pPr>
                        <w:rPr>
                          <w:sz w:val="28"/>
                          <w:szCs w:val="28"/>
                          <w:lang w:val="en-ZA"/>
                        </w:rPr>
                      </w:pPr>
                    </w:p>
                  </w:txbxContent>
                </v:textbox>
              </v:shape>
              <v:shape id="Text Box 68" o:spid="_x0000_s1038" type="#_x0000_t202" style="position:absolute;left:2078;top:536;width:23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w:txbxContent>
                    <w:p w14:paraId="1FFD4D18" w14:textId="77777777" w:rsidR="00051B39" w:rsidRPr="00BB2B77" w:rsidRDefault="00051B39" w:rsidP="00D50F37">
                      <w:pPr>
                        <w:jc w:val="right"/>
                        <w:rPr>
                          <w:b/>
                          <w:sz w:val="24"/>
                          <w:lang w:val="en-ZA"/>
                        </w:rPr>
                      </w:pPr>
                    </w:p>
                  </w:txbxContent>
                </v:textbox>
              </v:shap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527D" w14:textId="77777777" w:rsidR="00051B39" w:rsidRPr="00034B6C" w:rsidRDefault="00674EBA" w:rsidP="00D50F37">
    <w:pPr>
      <w:pStyle w:val="Header"/>
      <w:pBdr>
        <w:bottom w:val="threeDEngrave" w:sz="6" w:space="1" w:color="auto"/>
      </w:pBdr>
      <w:tabs>
        <w:tab w:val="clear" w:pos="8640"/>
        <w:tab w:val="right" w:pos="9900"/>
      </w:tabs>
      <w:jc w:val="right"/>
      <w:rPr>
        <w:rFonts w:cs="Arial"/>
        <w:b/>
      </w:rPr>
    </w:pPr>
    <w:r>
      <w:rPr>
        <w:noProof/>
        <w:lang w:val="en-ZA" w:eastAsia="en-ZA"/>
      </w:rPr>
      <w:object w:dxaOrig="5909" w:dyaOrig="7109" w14:anchorId="556629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179.4pt;margin-top:-14.4pt;width:98.4pt;height:51.95pt;z-index:251658240" wrapcoords="-193 0 -193 21431 21600 21431 21600 0 -193 0">
          <v:imagedata r:id="rId1" o:title=""/>
        </v:shape>
        <o:OLEObject Type="Embed" ProgID="MSPhotoEd.3" ShapeID="_x0000_s1046" DrawAspect="Content" ObjectID="_1850978230" r:id="rId2"/>
      </w:object>
    </w:r>
    <w:r w:rsidR="00051B39">
      <w:rPr>
        <w:rFonts w:cs="Arial"/>
        <w:b/>
        <w:sz w:val="28"/>
        <w:szCs w:val="28"/>
      </w:rPr>
      <w:tab/>
    </w:r>
    <w:r w:rsidR="00051B39">
      <w:rPr>
        <w:rFonts w:cs="Arial"/>
        <w:b/>
        <w:sz w:val="28"/>
        <w:szCs w:val="28"/>
      </w:rPr>
      <w:tab/>
    </w:r>
    <w:r w:rsidR="00051B39" w:rsidRPr="00034B6C">
      <w:rPr>
        <w:rFonts w:cs="Arial"/>
        <w:b/>
      </w:rPr>
      <w:t>GCC</w:t>
    </w:r>
  </w:p>
  <w:p w14:paraId="4DC239C9" w14:textId="77777777" w:rsidR="00051B39" w:rsidRDefault="00051B39" w:rsidP="00D50F37">
    <w:pPr>
      <w:pStyle w:val="Header"/>
      <w:pBdr>
        <w:bottom w:val="threeDEngrave" w:sz="6" w:space="1" w:color="auto"/>
      </w:pBdr>
      <w:jc w:val="center"/>
    </w:pPr>
    <w:r>
      <w:rPr>
        <w:noProof/>
        <w:lang w:val="en-ZA" w:eastAsia="en-ZA"/>
      </w:rPr>
      <mc:AlternateContent>
        <mc:Choice Requires="wpg">
          <w:drawing>
            <wp:inline distT="0" distB="0" distL="0" distR="0" wp14:anchorId="4B57FB5A" wp14:editId="09527AD3">
              <wp:extent cx="4393565" cy="347980"/>
              <wp:effectExtent l="0" t="0" r="6985" b="0"/>
              <wp:docPr id="76"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47980"/>
                        <a:chOff x="2078" y="536"/>
                        <a:chExt cx="6919" cy="548"/>
                      </a:xfrm>
                    </wpg:grpSpPr>
                    <wps:wsp>
                      <wps:cNvPr id="78" name="Text Box 102"/>
                      <wps:cNvSpPr txBox="1">
                        <a:spLocks noChangeArrowheads="1"/>
                      </wps:cNvSpPr>
                      <wps:spPr bwMode="auto">
                        <a:xfrm>
                          <a:off x="6918" y="536"/>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9C703C" w14:textId="77777777" w:rsidR="00051B39" w:rsidRPr="005B1D49" w:rsidRDefault="00051B39" w:rsidP="00D50F37">
                            <w:pPr>
                              <w:rPr>
                                <w:sz w:val="28"/>
                                <w:szCs w:val="28"/>
                                <w:lang w:val="en-ZA"/>
                              </w:rPr>
                            </w:pPr>
                            <w:r w:rsidRPr="00BB2B77">
                              <w:rPr>
                                <w:b/>
                                <w:sz w:val="24"/>
                                <w:lang w:val="en-ZA"/>
                              </w:rPr>
                              <w:t>MUNICIPALITY</w:t>
                            </w:r>
                          </w:p>
                        </w:txbxContent>
                      </wps:txbx>
                      <wps:bodyPr rot="0" vert="horz" wrap="square" lIns="91440" tIns="45720" rIns="91440" bIns="45720" anchor="t" anchorCtr="0" upright="1">
                        <a:noAutofit/>
                      </wps:bodyPr>
                    </wps:wsp>
                    <wps:wsp>
                      <wps:cNvPr id="79" name="Text Box 103"/>
                      <wps:cNvSpPr txBox="1">
                        <a:spLocks noChangeArrowheads="1"/>
                      </wps:cNvSpPr>
                      <wps:spPr bwMode="auto">
                        <a:xfrm>
                          <a:off x="2078" y="536"/>
                          <a:ext cx="2304"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D9088A" w14:textId="77777777" w:rsidR="00051B39" w:rsidRPr="00BB2B77" w:rsidRDefault="00051B39" w:rsidP="00D50F37">
                            <w:pPr>
                              <w:jc w:val="right"/>
                              <w:rPr>
                                <w:b/>
                                <w:sz w:val="24"/>
                                <w:lang w:val="en-ZA"/>
                              </w:rPr>
                            </w:pPr>
                          </w:p>
                        </w:txbxContent>
                      </wps:txbx>
                      <wps:bodyPr rot="0" vert="horz" wrap="square" lIns="91440" tIns="45720" rIns="91440" bIns="45720" anchor="t" anchorCtr="0" upright="1">
                        <a:noAutofit/>
                      </wps:bodyPr>
                    </wps:wsp>
                  </wpg:wgp>
                </a:graphicData>
              </a:graphic>
            </wp:inline>
          </w:drawing>
        </mc:Choice>
        <mc:Fallback>
          <w:pict>
            <v:group w14:anchorId="4B57FB5A" id="Group 100" o:spid="_x0000_s1039" style="width:345.95pt;height:27.4pt;mso-position-horizontal-relative:char;mso-position-vertical-relative:line" coordorigin="2078,536" coordsize="69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">
              <v:shapetype id="_x0000_t202" coordsize="21600,21600" o:spt="202" path="m,l,21600r21600,l21600,xe">
                <v:stroke joinstyle="miter"/>
                <v:path gradientshapeok="t" o:connecttype="rect"/>
              </v:shapetype>
              <v:shape id="Text Box 102" o:spid="_x0000_s1040" type="#_x0000_t202" style="position:absolute;left:6918;top:536;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14:paraId="1A9C703C" w14:textId="77777777" w:rsidR="00051B39" w:rsidRPr="005B1D49" w:rsidRDefault="00051B39" w:rsidP="00D50F37">
                      <w:pPr>
                        <w:rPr>
                          <w:sz w:val="28"/>
                          <w:szCs w:val="28"/>
                          <w:lang w:val="en-ZA"/>
                        </w:rPr>
                      </w:pPr>
                      <w:r w:rsidRPr="00BB2B77">
                        <w:rPr>
                          <w:b/>
                          <w:sz w:val="24"/>
                          <w:lang w:val="en-ZA"/>
                        </w:rPr>
                        <w:t>MUNICIPALITY</w:t>
                      </w:r>
                    </w:p>
                  </w:txbxContent>
                </v:textbox>
              </v:shape>
              <v:shape id="Text Box 103" o:spid="_x0000_s1041" type="#_x0000_t202" style="position:absolute;left:2078;top:536;width:23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20D9088A" w14:textId="77777777" w:rsidR="00051B39" w:rsidRPr="00BB2B77" w:rsidRDefault="00051B39" w:rsidP="00D50F37">
                      <w:pPr>
                        <w:jc w:val="right"/>
                        <w:rPr>
                          <w:b/>
                          <w:sz w:val="24"/>
                          <w:lang w:val="en-ZA"/>
                        </w:rPr>
                      </w:pPr>
                    </w:p>
                  </w:txbxContent>
                </v:textbox>
              </v:shape>
              <w10:anchorlock/>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E7AF" w14:textId="77777777" w:rsidR="00051B39" w:rsidRPr="00034B6C" w:rsidRDefault="00051B39" w:rsidP="00D50F37">
    <w:pPr>
      <w:pStyle w:val="Header"/>
      <w:tabs>
        <w:tab w:val="clear" w:pos="8640"/>
        <w:tab w:val="right" w:pos="10010"/>
      </w:tabs>
      <w:ind w:right="-831"/>
      <w:jc w:val="right"/>
      <w:rPr>
        <w:b/>
      </w:rPr>
    </w:pPr>
    <w:r>
      <w:rPr>
        <w:noProof/>
        <w:lang w:val="en-ZA" w:eastAsia="en-ZA"/>
      </w:rPr>
      <w:drawing>
        <wp:anchor distT="0" distB="0" distL="114300" distR="114300" simplePos="0" relativeHeight="251662848" behindDoc="0" locked="0" layoutInCell="1" allowOverlap="1" wp14:anchorId="3C3E9CEF" wp14:editId="49176413">
          <wp:simplePos x="0" y="0"/>
          <wp:positionH relativeFrom="column">
            <wp:posOffset>2302510</wp:posOffset>
          </wp:positionH>
          <wp:positionV relativeFrom="paragraph">
            <wp:posOffset>-175895</wp:posOffset>
          </wp:positionV>
          <wp:extent cx="1249680" cy="659765"/>
          <wp:effectExtent l="0" t="0" r="762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659765"/>
                  </a:xfrm>
                  <a:prstGeom prst="rect">
                    <a:avLst/>
                  </a:prstGeom>
                  <a:noFill/>
                </pic:spPr>
              </pic:pic>
            </a:graphicData>
          </a:graphic>
          <wp14:sizeRelH relativeFrom="page">
            <wp14:pctWidth>0</wp14:pctWidth>
          </wp14:sizeRelH>
          <wp14:sizeRelV relativeFrom="page">
            <wp14:pctHeight>0</wp14:pctHeight>
          </wp14:sizeRelV>
        </wp:anchor>
      </w:drawing>
    </w:r>
    <w:r>
      <w:rPr>
        <w:b/>
      </w:rPr>
      <w:t>GCT</w:t>
    </w:r>
  </w:p>
  <w:p w14:paraId="1F531F9C" w14:textId="77777777" w:rsidR="00051B39" w:rsidRDefault="00051B39" w:rsidP="00D50F37">
    <w:pPr>
      <w:pStyle w:val="Header"/>
      <w:pBdr>
        <w:bottom w:val="threeDEngrave" w:sz="6" w:space="1" w:color="auto"/>
      </w:pBdr>
      <w:tabs>
        <w:tab w:val="clear" w:pos="8640"/>
        <w:tab w:val="right" w:pos="9020"/>
      </w:tabs>
      <w:jc w:val="center"/>
    </w:pPr>
    <w:r>
      <w:rPr>
        <w:noProof/>
        <w:lang w:val="en-ZA" w:eastAsia="en-ZA"/>
      </w:rPr>
      <mc:AlternateContent>
        <mc:Choice Requires="wpg">
          <w:drawing>
            <wp:inline distT="0" distB="0" distL="0" distR="0" wp14:anchorId="21671248" wp14:editId="0A3524C8">
              <wp:extent cx="4393565" cy="347980"/>
              <wp:effectExtent l="0" t="0" r="6985" b="0"/>
              <wp:docPr id="7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47980"/>
                        <a:chOff x="2078" y="536"/>
                        <a:chExt cx="6919" cy="548"/>
                      </a:xfrm>
                    </wpg:grpSpPr>
                    <wps:wsp>
                      <wps:cNvPr id="74" name="Text Box 55"/>
                      <wps:cNvSpPr txBox="1">
                        <a:spLocks noChangeArrowheads="1"/>
                      </wps:cNvSpPr>
                      <wps:spPr bwMode="auto">
                        <a:xfrm>
                          <a:off x="6918" y="536"/>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8ED999" w14:textId="77777777" w:rsidR="00051B39" w:rsidRPr="005B1D49" w:rsidRDefault="00051B39" w:rsidP="00D50F37">
                            <w:pPr>
                              <w:rPr>
                                <w:sz w:val="28"/>
                                <w:szCs w:val="28"/>
                                <w:lang w:val="en-ZA"/>
                              </w:rPr>
                            </w:pPr>
                            <w:r w:rsidRPr="00BB2B77">
                              <w:rPr>
                                <w:b/>
                                <w:sz w:val="24"/>
                                <w:lang w:val="en-ZA"/>
                              </w:rPr>
                              <w:t>MUNICIPALITY</w:t>
                            </w:r>
                          </w:p>
                        </w:txbxContent>
                      </wps:txbx>
                      <wps:bodyPr rot="0" vert="horz" wrap="square" lIns="91440" tIns="45720" rIns="91440" bIns="45720" anchor="t" anchorCtr="0" upright="1">
                        <a:noAutofit/>
                      </wps:bodyPr>
                    </wps:wsp>
                    <wps:wsp>
                      <wps:cNvPr id="75" name="Text Box 56"/>
                      <wps:cNvSpPr txBox="1">
                        <a:spLocks noChangeArrowheads="1"/>
                      </wps:cNvSpPr>
                      <wps:spPr bwMode="auto">
                        <a:xfrm>
                          <a:off x="2078" y="536"/>
                          <a:ext cx="2304"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A19A48" w14:textId="77777777" w:rsidR="00051B39" w:rsidRPr="00BB2B77" w:rsidRDefault="00051B39" w:rsidP="00D50F37">
                            <w:pPr>
                              <w:jc w:val="right"/>
                              <w:rPr>
                                <w:b/>
                                <w:sz w:val="24"/>
                                <w:lang w:val="en-ZA"/>
                              </w:rPr>
                            </w:pPr>
                            <w:r w:rsidRPr="00BB2B77">
                              <w:rPr>
                                <w:b/>
                                <w:sz w:val="24"/>
                                <w:lang w:val="en-ZA"/>
                              </w:rPr>
                              <w:t>MUNISIPALITEIT</w:t>
                            </w:r>
                          </w:p>
                        </w:txbxContent>
                      </wps:txbx>
                      <wps:bodyPr rot="0" vert="horz" wrap="square" lIns="91440" tIns="45720" rIns="91440" bIns="45720" anchor="t" anchorCtr="0" upright="1">
                        <a:noAutofit/>
                      </wps:bodyPr>
                    </wps:wsp>
                  </wpg:wgp>
                </a:graphicData>
              </a:graphic>
            </wp:inline>
          </w:drawing>
        </mc:Choice>
        <mc:Fallback>
          <w:pict>
            <v:group w14:anchorId="21671248" id="Group 53" o:spid="_x0000_s1042" style="width:345.95pt;height:27.4pt;mso-position-horizontal-relative:char;mso-position-vertical-relative:line" coordorigin="2078,536" coordsize="69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">
              <v:shapetype id="_x0000_t202" coordsize="21600,21600" o:spt="202" path="m,l,21600r21600,l21600,xe">
                <v:stroke joinstyle="miter"/>
                <v:path gradientshapeok="t" o:connecttype="rect"/>
              </v:shapetype>
              <v:shape id="Text Box 55" o:spid="_x0000_s1043" type="#_x0000_t202" style="position:absolute;left:6918;top:536;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" stroked="f">
                <v:textbox>
                  <w:txbxContent>
                    <w:p w14:paraId="6A8ED999" w14:textId="77777777" w:rsidR="00051B39" w:rsidRPr="005B1D49" w:rsidRDefault="00051B39" w:rsidP="00D50F37">
                      <w:pPr>
                        <w:rPr>
                          <w:sz w:val="28"/>
                          <w:szCs w:val="28"/>
                          <w:lang w:val="en-ZA"/>
                        </w:rPr>
                      </w:pPr>
                      <w:r w:rsidRPr="00BB2B77">
                        <w:rPr>
                          <w:b/>
                          <w:sz w:val="24"/>
                          <w:lang w:val="en-ZA"/>
                        </w:rPr>
                        <w:t>MUNICIPALITY</w:t>
                      </w:r>
                    </w:p>
                  </w:txbxContent>
                </v:textbox>
              </v:shape>
              <v:shape id="Text Box 56" o:spid="_x0000_s1044" type="#_x0000_t202" style="position:absolute;left:2078;top:536;width:23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14:paraId="4FA19A48" w14:textId="77777777" w:rsidR="00051B39" w:rsidRPr="00BB2B77" w:rsidRDefault="00051B39" w:rsidP="00D50F37">
                      <w:pPr>
                        <w:jc w:val="right"/>
                        <w:rPr>
                          <w:b/>
                          <w:sz w:val="24"/>
                          <w:lang w:val="en-ZA"/>
                        </w:rPr>
                      </w:pPr>
                      <w:r w:rsidRPr="00BB2B77">
                        <w:rPr>
                          <w:b/>
                          <w:sz w:val="24"/>
                          <w:lang w:val="en-ZA"/>
                        </w:rPr>
                        <w:t>MUNISIPALITEIT</w:t>
                      </w:r>
                    </w:p>
                  </w:txbxContent>
                </v:textbox>
              </v:shape>
              <w10:anchorlock/>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78D67" w14:textId="77777777" w:rsidR="00051B39" w:rsidRPr="00034B6C" w:rsidRDefault="00051B39" w:rsidP="00D50F37">
    <w:pPr>
      <w:pStyle w:val="Header"/>
      <w:tabs>
        <w:tab w:val="clear" w:pos="8640"/>
        <w:tab w:val="right" w:pos="10010"/>
      </w:tabs>
      <w:ind w:right="-831"/>
      <w:jc w:val="right"/>
      <w:rPr>
        <w:b/>
      </w:rPr>
    </w:pPr>
    <w:r>
      <w:rPr>
        <w:noProof/>
        <w:lang w:val="en-ZA" w:eastAsia="en-ZA"/>
      </w:rPr>
      <w:drawing>
        <wp:anchor distT="0" distB="0" distL="114300" distR="114300" simplePos="0" relativeHeight="251663872" behindDoc="0" locked="0" layoutInCell="1" allowOverlap="1" wp14:anchorId="33D0D137" wp14:editId="6CF70C89">
          <wp:simplePos x="0" y="0"/>
          <wp:positionH relativeFrom="column">
            <wp:posOffset>2245995</wp:posOffset>
          </wp:positionH>
          <wp:positionV relativeFrom="paragraph">
            <wp:posOffset>-111125</wp:posOffset>
          </wp:positionV>
          <wp:extent cx="1249680" cy="55499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554990"/>
                  </a:xfrm>
                  <a:prstGeom prst="rect">
                    <a:avLst/>
                  </a:prstGeom>
                  <a:noFill/>
                </pic:spPr>
              </pic:pic>
            </a:graphicData>
          </a:graphic>
          <wp14:sizeRelH relativeFrom="page">
            <wp14:pctWidth>0</wp14:pctWidth>
          </wp14:sizeRelH>
          <wp14:sizeRelV relativeFrom="page">
            <wp14:pctHeight>0</wp14:pctHeight>
          </wp14:sizeRelV>
        </wp:anchor>
      </w:drawing>
    </w:r>
    <w:r w:rsidRPr="00034B6C">
      <w:rPr>
        <w:b/>
      </w:rPr>
      <w:t>MBD 2</w:t>
    </w:r>
  </w:p>
  <w:p w14:paraId="0488A148" w14:textId="77777777" w:rsidR="00051B39" w:rsidRDefault="00051B39" w:rsidP="00D50F37">
    <w:pPr>
      <w:pStyle w:val="Header"/>
      <w:pBdr>
        <w:bottom w:val="threeDEngrave" w:sz="6" w:space="1" w:color="auto"/>
      </w:pBdr>
      <w:tabs>
        <w:tab w:val="clear" w:pos="8640"/>
        <w:tab w:val="right" w:pos="9020"/>
      </w:tabs>
      <w:jc w:val="center"/>
    </w:pPr>
    <w:r>
      <w:rPr>
        <w:noProof/>
        <w:lang w:val="en-ZA" w:eastAsia="en-ZA"/>
      </w:rPr>
      <mc:AlternateContent>
        <mc:Choice Requires="wpg">
          <w:drawing>
            <wp:inline distT="0" distB="0" distL="0" distR="0" wp14:anchorId="5CA8D0A4" wp14:editId="5358FA92">
              <wp:extent cx="4393565" cy="347980"/>
              <wp:effectExtent l="0" t="0" r="6985" b="0"/>
              <wp:docPr id="11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47980"/>
                        <a:chOff x="2078" y="536"/>
                        <a:chExt cx="6919" cy="548"/>
                      </a:xfrm>
                    </wpg:grpSpPr>
                    <wps:wsp>
                      <wps:cNvPr id="120" name="Text Box 55"/>
                      <wps:cNvSpPr txBox="1">
                        <a:spLocks noChangeArrowheads="1"/>
                      </wps:cNvSpPr>
                      <wps:spPr bwMode="auto">
                        <a:xfrm>
                          <a:off x="6918" y="536"/>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8BC6E9" w14:textId="77777777" w:rsidR="00051B39" w:rsidRPr="005B1D49" w:rsidRDefault="00051B39" w:rsidP="00D50F37">
                            <w:pPr>
                              <w:rPr>
                                <w:sz w:val="28"/>
                                <w:szCs w:val="28"/>
                                <w:lang w:val="en-ZA"/>
                              </w:rPr>
                            </w:pPr>
                            <w:r w:rsidRPr="00BB2B77">
                              <w:rPr>
                                <w:b/>
                                <w:sz w:val="24"/>
                                <w:lang w:val="en-ZA"/>
                              </w:rPr>
                              <w:t>MUNICIPALITY</w:t>
                            </w:r>
                          </w:p>
                        </w:txbxContent>
                      </wps:txbx>
                      <wps:bodyPr rot="0" vert="horz" wrap="square" lIns="91440" tIns="45720" rIns="91440" bIns="45720" anchor="t" anchorCtr="0" upright="1">
                        <a:noAutofit/>
                      </wps:bodyPr>
                    </wps:wsp>
                    <wps:wsp>
                      <wps:cNvPr id="121" name="Text Box 56"/>
                      <wps:cNvSpPr txBox="1">
                        <a:spLocks noChangeArrowheads="1"/>
                      </wps:cNvSpPr>
                      <wps:spPr bwMode="auto">
                        <a:xfrm>
                          <a:off x="2078" y="536"/>
                          <a:ext cx="2304"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FB785" w14:textId="77777777" w:rsidR="00051B39" w:rsidRPr="00BB2B77" w:rsidRDefault="00051B39" w:rsidP="00D50F37">
                            <w:pPr>
                              <w:jc w:val="right"/>
                              <w:rPr>
                                <w:b/>
                                <w:sz w:val="24"/>
                                <w:lang w:val="en-ZA"/>
                              </w:rPr>
                            </w:pPr>
                            <w:r w:rsidRPr="00BB2B77">
                              <w:rPr>
                                <w:b/>
                                <w:sz w:val="24"/>
                                <w:lang w:val="en-ZA"/>
                              </w:rPr>
                              <w:t>MUNISIPALITEIT</w:t>
                            </w:r>
                          </w:p>
                        </w:txbxContent>
                      </wps:txbx>
                      <wps:bodyPr rot="0" vert="horz" wrap="square" lIns="91440" tIns="45720" rIns="91440" bIns="45720" anchor="t" anchorCtr="0" upright="1">
                        <a:noAutofit/>
                      </wps:bodyPr>
                    </wps:wsp>
                  </wpg:wgp>
                </a:graphicData>
              </a:graphic>
            </wp:inline>
          </w:drawing>
        </mc:Choice>
        <mc:Fallback>
          <w:pict>
            <v:group w14:anchorId="5CA8D0A4" id="_x0000_s1045" style="width:345.95pt;height:27.4pt;mso-position-horizontal-relative:char;mso-position-vertical-relative:line" coordorigin="2078,536" coordsize="69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">
              <v:shapetype id="_x0000_t202" coordsize="21600,21600" o:spt="202" path="m,l,21600r21600,l21600,xe">
                <v:stroke joinstyle="miter"/>
                <v:path gradientshapeok="t" o:connecttype="rect"/>
              </v:shapetype>
              <v:shape id="Text Box 55" o:spid="_x0000_s1046" type="#_x0000_t202" style="position:absolute;left:6918;top:536;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RNx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PCMT6M0fAAAA//8DAFBLAQItABQABgAIAAAAIQDb4fbL7gAAAIUBAAATAAAAAAAAAAAA&#10;AAAAAAAAAABbQ29udGVudF9UeXBlc10ueG1sUEsBAi0AFAAGAAgAAAAhAFr0LFu/AAAAFQEAAAsA&#10;AAAAAAAAAAAAAAAAHwEAAF9yZWxzLy5yZWxzUEsBAi0AFAAGAAgAAAAhAAQpE3HEAAAA3AAAAA8A&#10;AAAAAAAAAAAAAAAABwIAAGRycy9kb3ducmV2LnhtbFBLBQYAAAAAAwADALcAAAD4AgAAAAA=&#10;" stroked="f">
                <v:textbox>
                  <w:txbxContent>
                    <w:p w14:paraId="328BC6E9" w14:textId="77777777" w:rsidR="00051B39" w:rsidRPr="005B1D49" w:rsidRDefault="00051B39" w:rsidP="00D50F37">
                      <w:pPr>
                        <w:rPr>
                          <w:sz w:val="28"/>
                          <w:szCs w:val="28"/>
                          <w:lang w:val="en-ZA"/>
                        </w:rPr>
                      </w:pPr>
                      <w:r w:rsidRPr="00BB2B77">
                        <w:rPr>
                          <w:b/>
                          <w:sz w:val="24"/>
                          <w:lang w:val="en-ZA"/>
                        </w:rPr>
                        <w:t>MUNICIPALITY</w:t>
                      </w:r>
                    </w:p>
                  </w:txbxContent>
                </v:textbox>
              </v:shape>
              <v:shape id="Text Box 56" o:spid="_x0000_s1047" type="#_x0000_t202" style="position:absolute;left:2078;top:536;width:23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" stroked="f">
                <v:textbox>
                  <w:txbxContent>
                    <w:p w14:paraId="2A1FB785" w14:textId="77777777" w:rsidR="00051B39" w:rsidRPr="00BB2B77" w:rsidRDefault="00051B39" w:rsidP="00D50F37">
                      <w:pPr>
                        <w:jc w:val="right"/>
                        <w:rPr>
                          <w:b/>
                          <w:sz w:val="24"/>
                          <w:lang w:val="en-ZA"/>
                        </w:rPr>
                      </w:pPr>
                      <w:r w:rsidRPr="00BB2B77">
                        <w:rPr>
                          <w:b/>
                          <w:sz w:val="24"/>
                          <w:lang w:val="en-ZA"/>
                        </w:rPr>
                        <w:t>MUNISIPALITEIT</w:t>
                      </w:r>
                    </w:p>
                  </w:txbxContent>
                </v:textbox>
              </v:shape>
              <w10:anchorlock/>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AB4C" w14:textId="77777777" w:rsidR="00051B39" w:rsidRPr="00034B6C" w:rsidRDefault="00051B39" w:rsidP="00D50F37">
    <w:pPr>
      <w:pStyle w:val="Header"/>
      <w:tabs>
        <w:tab w:val="clear" w:pos="8640"/>
        <w:tab w:val="right" w:pos="10010"/>
      </w:tabs>
      <w:ind w:right="-831"/>
      <w:jc w:val="right"/>
      <w:rPr>
        <w:b/>
      </w:rPr>
    </w:pPr>
    <w:r>
      <w:rPr>
        <w:noProof/>
        <w:lang w:val="en-ZA" w:eastAsia="en-ZA"/>
      </w:rPr>
      <w:drawing>
        <wp:anchor distT="0" distB="0" distL="114300" distR="114300" simplePos="0" relativeHeight="251664896" behindDoc="0" locked="0" layoutInCell="1" allowOverlap="1" wp14:anchorId="17918876" wp14:editId="452CCD0A">
          <wp:simplePos x="0" y="0"/>
          <wp:positionH relativeFrom="column">
            <wp:posOffset>2294255</wp:posOffset>
          </wp:positionH>
          <wp:positionV relativeFrom="paragraph">
            <wp:posOffset>-142875</wp:posOffset>
          </wp:positionV>
          <wp:extent cx="1249680" cy="659765"/>
          <wp:effectExtent l="0" t="0" r="762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659765"/>
                  </a:xfrm>
                  <a:prstGeom prst="rect">
                    <a:avLst/>
                  </a:prstGeom>
                  <a:noFill/>
                </pic:spPr>
              </pic:pic>
            </a:graphicData>
          </a:graphic>
          <wp14:sizeRelH relativeFrom="page">
            <wp14:pctWidth>0</wp14:pctWidth>
          </wp14:sizeRelH>
          <wp14:sizeRelV relativeFrom="page">
            <wp14:pctHeight>0</wp14:pctHeight>
          </wp14:sizeRelV>
        </wp:anchor>
      </w:drawing>
    </w:r>
    <w:r w:rsidRPr="00034B6C">
      <w:rPr>
        <w:b/>
      </w:rPr>
      <w:t xml:space="preserve">MBD </w:t>
    </w:r>
    <w:r>
      <w:rPr>
        <w:b/>
      </w:rPr>
      <w:t>4</w:t>
    </w:r>
  </w:p>
  <w:p w14:paraId="4AB174BA" w14:textId="77777777" w:rsidR="00051B39" w:rsidRDefault="00051B39" w:rsidP="00D50F37">
    <w:pPr>
      <w:pStyle w:val="Header"/>
      <w:pBdr>
        <w:bottom w:val="threeDEngrave" w:sz="6" w:space="1" w:color="auto"/>
      </w:pBdr>
      <w:tabs>
        <w:tab w:val="clear" w:pos="8640"/>
        <w:tab w:val="right" w:pos="9020"/>
      </w:tabs>
      <w:jc w:val="center"/>
    </w:pPr>
    <w:r>
      <w:rPr>
        <w:noProof/>
        <w:lang w:val="en-ZA" w:eastAsia="en-ZA"/>
      </w:rPr>
      <mc:AlternateContent>
        <mc:Choice Requires="wpg">
          <w:drawing>
            <wp:inline distT="0" distB="0" distL="0" distR="0" wp14:anchorId="62C2DEFC" wp14:editId="68F14807">
              <wp:extent cx="4393565" cy="347980"/>
              <wp:effectExtent l="0" t="0" r="6985" b="0"/>
              <wp:docPr id="6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47980"/>
                        <a:chOff x="2078" y="536"/>
                        <a:chExt cx="6919" cy="548"/>
                      </a:xfrm>
                    </wpg:grpSpPr>
                    <wps:wsp>
                      <wps:cNvPr id="70" name="Text Box 210"/>
                      <wps:cNvSpPr txBox="1">
                        <a:spLocks noChangeArrowheads="1"/>
                      </wps:cNvSpPr>
                      <wps:spPr bwMode="auto">
                        <a:xfrm>
                          <a:off x="6918" y="536"/>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99B31" w14:textId="77777777" w:rsidR="00051B39" w:rsidRPr="005B1D49" w:rsidRDefault="00051B39" w:rsidP="00D50F37">
                            <w:pPr>
                              <w:rPr>
                                <w:sz w:val="28"/>
                                <w:szCs w:val="28"/>
                                <w:lang w:val="en-ZA"/>
                              </w:rPr>
                            </w:pPr>
                            <w:r w:rsidRPr="00BB2B77">
                              <w:rPr>
                                <w:b/>
                                <w:sz w:val="24"/>
                                <w:lang w:val="en-ZA"/>
                              </w:rPr>
                              <w:t>MUNICIPALITY</w:t>
                            </w:r>
                          </w:p>
                        </w:txbxContent>
                      </wps:txbx>
                      <wps:bodyPr rot="0" vert="horz" wrap="square" lIns="91440" tIns="45720" rIns="91440" bIns="45720" anchor="t" anchorCtr="0" upright="1">
                        <a:noAutofit/>
                      </wps:bodyPr>
                    </wps:wsp>
                    <wps:wsp>
                      <wps:cNvPr id="71" name="Text Box 211"/>
                      <wps:cNvSpPr txBox="1">
                        <a:spLocks noChangeArrowheads="1"/>
                      </wps:cNvSpPr>
                      <wps:spPr bwMode="auto">
                        <a:xfrm>
                          <a:off x="2078" y="536"/>
                          <a:ext cx="2304"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D7D9DF" w14:textId="77777777" w:rsidR="00051B39" w:rsidRPr="00BB2B77" w:rsidRDefault="00051B39" w:rsidP="00D50F37">
                            <w:pPr>
                              <w:jc w:val="right"/>
                              <w:rPr>
                                <w:b/>
                                <w:sz w:val="24"/>
                                <w:lang w:val="en-ZA"/>
                              </w:rPr>
                            </w:pPr>
                            <w:r w:rsidRPr="00BB2B77">
                              <w:rPr>
                                <w:b/>
                                <w:sz w:val="24"/>
                                <w:lang w:val="en-ZA"/>
                              </w:rPr>
                              <w:t>MUNISIPALITEIT</w:t>
                            </w:r>
                          </w:p>
                        </w:txbxContent>
                      </wps:txbx>
                      <wps:bodyPr rot="0" vert="horz" wrap="square" lIns="91440" tIns="45720" rIns="91440" bIns="45720" anchor="t" anchorCtr="0" upright="1">
                        <a:noAutofit/>
                      </wps:bodyPr>
                    </wps:wsp>
                  </wpg:wgp>
                </a:graphicData>
              </a:graphic>
            </wp:inline>
          </w:drawing>
        </mc:Choice>
        <mc:Fallback>
          <w:pict>
            <v:group w14:anchorId="62C2DEFC" id="Group 208" o:spid="_x0000_s1048" style="width:345.95pt;height:27.4pt;mso-position-horizontal-relative:char;mso-position-vertical-relative:line" coordorigin="2078,536" coordsize="69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">
              <v:shapetype id="_x0000_t202" coordsize="21600,21600" o:spt="202" path="m,l,21600r21600,l21600,xe">
                <v:stroke joinstyle="miter"/>
                <v:path gradientshapeok="t" o:connecttype="rect"/>
              </v:shapetype>
              <v:shape id="Text Box 210" o:spid="_x0000_s1049" type="#_x0000_t202" style="position:absolute;left:6918;top:536;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14:paraId="55299B31" w14:textId="77777777" w:rsidR="00051B39" w:rsidRPr="005B1D49" w:rsidRDefault="00051B39" w:rsidP="00D50F37">
                      <w:pPr>
                        <w:rPr>
                          <w:sz w:val="28"/>
                          <w:szCs w:val="28"/>
                          <w:lang w:val="en-ZA"/>
                        </w:rPr>
                      </w:pPr>
                      <w:r w:rsidRPr="00BB2B77">
                        <w:rPr>
                          <w:b/>
                          <w:sz w:val="24"/>
                          <w:lang w:val="en-ZA"/>
                        </w:rPr>
                        <w:t>MUNICIPALITY</w:t>
                      </w:r>
                    </w:p>
                  </w:txbxContent>
                </v:textbox>
              </v:shape>
              <v:shape id="Text Box 211" o:spid="_x0000_s1050" type="#_x0000_t202" style="position:absolute;left:2078;top:536;width:23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2BD7D9DF" w14:textId="77777777" w:rsidR="00051B39" w:rsidRPr="00BB2B77" w:rsidRDefault="00051B39" w:rsidP="00D50F37">
                      <w:pPr>
                        <w:jc w:val="right"/>
                        <w:rPr>
                          <w:b/>
                          <w:sz w:val="24"/>
                          <w:lang w:val="en-ZA"/>
                        </w:rPr>
                      </w:pPr>
                      <w:r w:rsidRPr="00BB2B77">
                        <w:rPr>
                          <w:b/>
                          <w:sz w:val="24"/>
                          <w:lang w:val="en-ZA"/>
                        </w:rPr>
                        <w:t>MUNISIPALITEIT</w:t>
                      </w:r>
                    </w:p>
                  </w:txbxContent>
                </v:textbox>
              </v:shape>
              <w10:anchorlock/>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0F90B" w14:textId="77777777" w:rsidR="00051B39" w:rsidRDefault="00674EBA" w:rsidP="00437F09">
    <w:pPr>
      <w:pStyle w:val="Header"/>
      <w:tabs>
        <w:tab w:val="clear" w:pos="8640"/>
        <w:tab w:val="right" w:pos="10010"/>
      </w:tabs>
      <w:ind w:right="-831"/>
      <w:rPr>
        <w:b/>
        <w:bCs/>
        <w:sz w:val="24"/>
        <w:szCs w:val="24"/>
      </w:rPr>
    </w:pPr>
    <w:r>
      <w:rPr>
        <w:noProof/>
        <w:lang w:val="en-ZA" w:eastAsia="en-ZA"/>
      </w:rPr>
      <w:object w:dxaOrig="5909" w:dyaOrig="7109" w14:anchorId="0B653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0;text-align:left;margin-left:305.3pt;margin-top:-13.15pt;width:98.4pt;height:51.95pt;z-index:251668992" wrapcoords="-193 0 -193 21431 21600 21431 21600 0 -193 0">
          <v:imagedata r:id="rId1" o:title=""/>
        </v:shape>
        <o:OLEObject Type="Embed" ProgID="MSPhotoEd.3" ShapeID="_x0000_s1037" DrawAspect="Content" ObjectID="_1850978231" r:id="rId2"/>
      </w:object>
    </w:r>
  </w:p>
  <w:p w14:paraId="77CEE70C" w14:textId="77777777" w:rsidR="00051B39" w:rsidRDefault="00051B39" w:rsidP="00276305">
    <w:pPr>
      <w:pStyle w:val="Header"/>
      <w:pBdr>
        <w:bottom w:val="threeDEngrave" w:sz="6" w:space="1" w:color="auto"/>
      </w:pBdr>
      <w:tabs>
        <w:tab w:val="clear" w:pos="8640"/>
        <w:tab w:val="right" w:pos="9020"/>
      </w:tabs>
      <w:jc w:val="center"/>
    </w:pPr>
    <w:r>
      <w:rPr>
        <w:noProof/>
        <w:lang w:val="en-ZA" w:eastAsia="en-ZA"/>
      </w:rPr>
      <mc:AlternateContent>
        <mc:Choice Requires="wpg">
          <w:drawing>
            <wp:inline distT="0" distB="0" distL="0" distR="0" wp14:anchorId="44ED31D3" wp14:editId="5A9D511B">
              <wp:extent cx="4393565" cy="347980"/>
              <wp:effectExtent l="0" t="0" r="6985" b="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3565" cy="347980"/>
                        <a:chOff x="2078" y="536"/>
                        <a:chExt cx="6919" cy="548"/>
                      </a:xfrm>
                    </wpg:grpSpPr>
                    <wps:wsp>
                      <wps:cNvPr id="124" name="Text Box 3"/>
                      <wps:cNvSpPr txBox="1">
                        <a:spLocks noChangeArrowheads="1"/>
                      </wps:cNvSpPr>
                      <wps:spPr bwMode="auto">
                        <a:xfrm>
                          <a:off x="6918" y="536"/>
                          <a:ext cx="2079"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17C9A" w14:textId="77777777" w:rsidR="00051B39" w:rsidRPr="005B1D49" w:rsidRDefault="00051B39" w:rsidP="00276305">
                            <w:pPr>
                              <w:rPr>
                                <w:sz w:val="28"/>
                                <w:szCs w:val="28"/>
                                <w:lang w:val="en-ZA"/>
                              </w:rPr>
                            </w:pPr>
                          </w:p>
                        </w:txbxContent>
                      </wps:txbx>
                      <wps:bodyPr rot="0" vert="horz" wrap="square" lIns="91440" tIns="45720" rIns="91440" bIns="45720" anchor="t" anchorCtr="0" upright="1">
                        <a:noAutofit/>
                      </wps:bodyPr>
                    </wps:wsp>
                    <wps:wsp>
                      <wps:cNvPr id="125" name="Text Box 4"/>
                      <wps:cNvSpPr txBox="1">
                        <a:spLocks noChangeArrowheads="1"/>
                      </wps:cNvSpPr>
                      <wps:spPr bwMode="auto">
                        <a:xfrm>
                          <a:off x="2078" y="536"/>
                          <a:ext cx="2304" cy="5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3FC818" w14:textId="77777777" w:rsidR="00051B39" w:rsidRPr="00BB2B77" w:rsidRDefault="00051B39" w:rsidP="00276305">
                            <w:pPr>
                              <w:jc w:val="right"/>
                              <w:rPr>
                                <w:b/>
                                <w:bCs/>
                                <w:sz w:val="24"/>
                                <w:szCs w:val="24"/>
                                <w:lang w:val="en-ZA"/>
                              </w:rPr>
                            </w:pPr>
                            <w:r w:rsidRPr="00BB2B77">
                              <w:rPr>
                                <w:b/>
                                <w:bCs/>
                                <w:sz w:val="24"/>
                                <w:szCs w:val="24"/>
                                <w:lang w:val="en-ZA"/>
                              </w:rPr>
                              <w:t>MUNISIPALITEIT</w:t>
                            </w:r>
                          </w:p>
                        </w:txbxContent>
                      </wps:txbx>
                      <wps:bodyPr rot="0" vert="horz" wrap="square" lIns="91440" tIns="45720" rIns="91440" bIns="45720" anchor="t" anchorCtr="0" upright="1">
                        <a:noAutofit/>
                      </wps:bodyPr>
                    </wps:wsp>
                  </wpg:wgp>
                </a:graphicData>
              </a:graphic>
            </wp:inline>
          </w:drawing>
        </mc:Choice>
        <mc:Fallback>
          <w:pict>
            <v:group w14:anchorId="44ED31D3" id="Group 122" o:spid="_x0000_s1051" style="width:345.95pt;height:27.4pt;mso-position-horizontal-relative:char;mso-position-vertical-relative:line" coordorigin="2078,536" coordsize="6919,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">
              <v:shapetype id="_x0000_t202" coordsize="21600,21600" o:spt="202" path="m,l,21600r21600,l21600,xe">
                <v:stroke joinstyle="miter"/>
                <v:path gradientshapeok="t" o:connecttype="rect"/>
              </v:shapetype>
              <v:shape id="Text Box 3" o:spid="_x0000_s1052" type="#_x0000_t202" style="position:absolute;left:6918;top:536;width:2079;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" stroked="f">
                <v:textbox>
                  <w:txbxContent>
                    <w:p w14:paraId="2E217C9A" w14:textId="77777777" w:rsidR="00051B39" w:rsidRPr="005B1D49" w:rsidRDefault="00051B39" w:rsidP="00276305">
                      <w:pPr>
                        <w:rPr>
                          <w:sz w:val="28"/>
                          <w:szCs w:val="28"/>
                          <w:lang w:val="en-ZA"/>
                        </w:rPr>
                      </w:pPr>
                    </w:p>
                  </w:txbxContent>
                </v:textbox>
              </v:shape>
              <v:shape id="Text Box 4" o:spid="_x0000_s1053" type="#_x0000_t202" style="position:absolute;left:2078;top:536;width:2304;height: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" stroked="f">
                <v:textbox>
                  <w:txbxContent>
                    <w:p w14:paraId="3E3FC818" w14:textId="77777777" w:rsidR="00051B39" w:rsidRPr="00BB2B77" w:rsidRDefault="00051B39" w:rsidP="00276305">
                      <w:pPr>
                        <w:jc w:val="right"/>
                        <w:rPr>
                          <w:b/>
                          <w:bCs/>
                          <w:sz w:val="24"/>
                          <w:szCs w:val="24"/>
                          <w:lang w:val="en-ZA"/>
                        </w:rPr>
                      </w:pPr>
                      <w:r w:rsidRPr="00BB2B77">
                        <w:rPr>
                          <w:b/>
                          <w:bCs/>
                          <w:sz w:val="24"/>
                          <w:szCs w:val="24"/>
                          <w:lang w:val="en-ZA"/>
                        </w:rPr>
                        <w:t>MUNISIPALITEIT</w:t>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DC43498"/>
    <w:lvl w:ilvl="0">
      <w:start w:val="1"/>
      <w:numFmt w:val="decimal"/>
      <w:pStyle w:val="OmniPage1032"/>
      <w:lvlText w:val="%1."/>
      <w:lvlJc w:val="left"/>
      <w:pPr>
        <w:tabs>
          <w:tab w:val="num" w:pos="643"/>
        </w:tabs>
        <w:ind w:left="643" w:hanging="360"/>
      </w:pPr>
    </w:lvl>
  </w:abstractNum>
  <w:abstractNum w:abstractNumId="1" w15:restartNumberingAfterBreak="0">
    <w:nsid w:val="FFFFFF82"/>
    <w:multiLevelType w:val="singleLevel"/>
    <w:tmpl w:val="FA5EA876"/>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FB"/>
    <w:multiLevelType w:val="multilevel"/>
    <w:tmpl w:val="E8EAE5AC"/>
    <w:lvl w:ilvl="0">
      <w:start w:val="1"/>
      <w:numFmt w:val="decimal"/>
      <w:lvlText w:val="%1."/>
      <w:lvlJc w:val="left"/>
      <w:pPr>
        <w:tabs>
          <w:tab w:val="num" w:pos="720"/>
        </w:tabs>
        <w:ind w:left="720" w:hanging="720"/>
      </w:pPr>
      <w:rPr>
        <w:rFonts w:hint="default"/>
      </w:rPr>
    </w:lvl>
    <w:lvl w:ilvl="1">
      <w:start w:val="1"/>
      <w:numFmt w:val="decimal"/>
      <w:pStyle w:val="HOOFSTUKC1"/>
      <w:lvlText w:val="%1.%2"/>
      <w:lvlJc w:val="left"/>
      <w:pPr>
        <w:tabs>
          <w:tab w:val="num" w:pos="720"/>
        </w:tabs>
        <w:ind w:left="720" w:hanging="72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 w15:restartNumberingAfterBreak="0">
    <w:nsid w:val="00000002"/>
    <w:multiLevelType w:val="singleLevel"/>
    <w:tmpl w:val="00000000"/>
    <w:lvl w:ilvl="0">
      <w:start w:val="1"/>
      <w:numFmt w:val="lowerLetter"/>
      <w:pStyle w:val="Quicka"/>
      <w:lvlText w:val="%1)"/>
      <w:lvlJc w:val="left"/>
      <w:pPr>
        <w:tabs>
          <w:tab w:val="num" w:pos="720"/>
        </w:tabs>
      </w:pPr>
    </w:lvl>
  </w:abstractNum>
  <w:abstractNum w:abstractNumId="4" w15:restartNumberingAfterBreak="0">
    <w:nsid w:val="00000003"/>
    <w:multiLevelType w:val="singleLevel"/>
    <w:tmpl w:val="00000003"/>
    <w:name w:val="WW8Num2"/>
    <w:lvl w:ilvl="0">
      <w:start w:val="1"/>
      <w:numFmt w:val="decimal"/>
      <w:lvlText w:val="%1."/>
      <w:lvlJc w:val="left"/>
      <w:pPr>
        <w:tabs>
          <w:tab w:val="num" w:pos="720"/>
        </w:tabs>
        <w:ind w:left="720" w:hanging="720"/>
      </w:pPr>
    </w:lvl>
  </w:abstractNum>
  <w:abstractNum w:abstractNumId="5" w15:restartNumberingAfterBreak="0">
    <w:nsid w:val="00000004"/>
    <w:multiLevelType w:val="singleLevel"/>
    <w:tmpl w:val="00000004"/>
    <w:name w:val="WW8Num4"/>
    <w:lvl w:ilvl="0">
      <w:start w:val="1"/>
      <w:numFmt w:val="decimal"/>
      <w:lvlText w:val="%1."/>
      <w:lvlJc w:val="left"/>
      <w:pPr>
        <w:tabs>
          <w:tab w:val="num" w:pos="720"/>
        </w:tabs>
        <w:ind w:left="720" w:hanging="720"/>
      </w:pPr>
    </w:lvl>
  </w:abstractNum>
  <w:abstractNum w:abstractNumId="6" w15:restartNumberingAfterBreak="0">
    <w:nsid w:val="00000005"/>
    <w:multiLevelType w:val="singleLevel"/>
    <w:tmpl w:val="00000005"/>
    <w:name w:val="WW8Num5"/>
    <w:lvl w:ilvl="0">
      <w:start w:val="1"/>
      <w:numFmt w:val="lowerRoman"/>
      <w:lvlText w:val="(%1)"/>
      <w:lvlJc w:val="left"/>
      <w:pPr>
        <w:tabs>
          <w:tab w:val="num" w:pos="1440"/>
        </w:tabs>
        <w:ind w:left="1440" w:hanging="720"/>
      </w:pPr>
    </w:lvl>
  </w:abstractNum>
  <w:abstractNum w:abstractNumId="7" w15:restartNumberingAfterBreak="0">
    <w:nsid w:val="00000006"/>
    <w:multiLevelType w:val="singleLevel"/>
    <w:tmpl w:val="00000006"/>
    <w:name w:val="WW8Num6"/>
    <w:lvl w:ilvl="0">
      <w:start w:val="1"/>
      <w:numFmt w:val="decimal"/>
      <w:lvlText w:val="%1."/>
      <w:lvlJc w:val="left"/>
      <w:pPr>
        <w:tabs>
          <w:tab w:val="num" w:pos="720"/>
        </w:tabs>
        <w:ind w:left="720" w:hanging="720"/>
      </w:pPr>
    </w:lvl>
  </w:abstractNum>
  <w:abstractNum w:abstractNumId="8" w15:restartNumberingAfterBreak="0">
    <w:nsid w:val="00000007"/>
    <w:multiLevelType w:val="singleLevel"/>
    <w:tmpl w:val="00000007"/>
    <w:name w:val="WW8Num7"/>
    <w:lvl w:ilvl="0">
      <w:start w:val="1"/>
      <w:numFmt w:val="lowerRoman"/>
      <w:lvlText w:val="(%1)"/>
      <w:lvlJc w:val="left"/>
      <w:pPr>
        <w:tabs>
          <w:tab w:val="num" w:pos="1440"/>
        </w:tabs>
        <w:ind w:left="1440" w:hanging="720"/>
      </w:pPr>
    </w:lvl>
  </w:abstractNum>
  <w:abstractNum w:abstractNumId="9" w15:restartNumberingAfterBreak="0">
    <w:nsid w:val="008B0505"/>
    <w:multiLevelType w:val="hybridMultilevel"/>
    <w:tmpl w:val="6D3036EE"/>
    <w:name w:val="WW8Num122332222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 w15:restartNumberingAfterBreak="0">
    <w:nsid w:val="00D470F6"/>
    <w:multiLevelType w:val="hybridMultilevel"/>
    <w:tmpl w:val="0B88AEFE"/>
    <w:name w:val="WW8Num1"/>
    <w:lvl w:ilvl="0" w:tplc="FFFFFFFF">
      <w:start w:val="1"/>
      <w:numFmt w:val="decimal"/>
      <w:lvlText w:val="%1."/>
      <w:lvlJc w:val="left"/>
      <w:pPr>
        <w:tabs>
          <w:tab w:val="num" w:pos="360"/>
        </w:tabs>
        <w:ind w:left="360" w:hanging="360"/>
      </w:pPr>
      <w:rPr>
        <w:rFonts w:hint="default"/>
      </w:rPr>
    </w:lvl>
    <w:lvl w:ilvl="1" w:tplc="FFFFFFFF">
      <w:start w:val="1"/>
      <w:numFmt w:val="decimal"/>
      <w:lvlText w:val="%2"/>
      <w:lvlJc w:val="left"/>
      <w:pPr>
        <w:tabs>
          <w:tab w:val="num" w:pos="469"/>
        </w:tabs>
        <w:ind w:left="469" w:hanging="360"/>
      </w:pPr>
      <w:rPr>
        <w:rFonts w:hint="default"/>
      </w:rPr>
    </w:lvl>
    <w:lvl w:ilvl="2" w:tplc="FFFFFFFF">
      <w:start w:val="1"/>
      <w:numFmt w:val="lowerRoman"/>
      <w:lvlText w:val="%3."/>
      <w:lvlJc w:val="right"/>
      <w:pPr>
        <w:tabs>
          <w:tab w:val="num" w:pos="1189"/>
        </w:tabs>
        <w:ind w:left="1189" w:hanging="180"/>
      </w:pPr>
    </w:lvl>
    <w:lvl w:ilvl="3" w:tplc="FFFFFFFF" w:tentative="1">
      <w:start w:val="1"/>
      <w:numFmt w:val="decimal"/>
      <w:lvlText w:val="%4."/>
      <w:lvlJc w:val="left"/>
      <w:pPr>
        <w:tabs>
          <w:tab w:val="num" w:pos="1909"/>
        </w:tabs>
        <w:ind w:left="1909" w:hanging="360"/>
      </w:pPr>
    </w:lvl>
    <w:lvl w:ilvl="4" w:tplc="FFFFFFFF" w:tentative="1">
      <w:start w:val="1"/>
      <w:numFmt w:val="lowerLetter"/>
      <w:lvlText w:val="%5."/>
      <w:lvlJc w:val="left"/>
      <w:pPr>
        <w:tabs>
          <w:tab w:val="num" w:pos="2629"/>
        </w:tabs>
        <w:ind w:left="2629" w:hanging="360"/>
      </w:pPr>
    </w:lvl>
    <w:lvl w:ilvl="5" w:tplc="FFFFFFFF" w:tentative="1">
      <w:start w:val="1"/>
      <w:numFmt w:val="lowerRoman"/>
      <w:lvlText w:val="%6."/>
      <w:lvlJc w:val="right"/>
      <w:pPr>
        <w:tabs>
          <w:tab w:val="num" w:pos="3349"/>
        </w:tabs>
        <w:ind w:left="3349" w:hanging="180"/>
      </w:pPr>
    </w:lvl>
    <w:lvl w:ilvl="6" w:tplc="FFFFFFFF" w:tentative="1">
      <w:start w:val="1"/>
      <w:numFmt w:val="decimal"/>
      <w:lvlText w:val="%7."/>
      <w:lvlJc w:val="left"/>
      <w:pPr>
        <w:tabs>
          <w:tab w:val="num" w:pos="4069"/>
        </w:tabs>
        <w:ind w:left="4069" w:hanging="360"/>
      </w:pPr>
    </w:lvl>
    <w:lvl w:ilvl="7" w:tplc="FFFFFFFF" w:tentative="1">
      <w:start w:val="1"/>
      <w:numFmt w:val="lowerLetter"/>
      <w:lvlText w:val="%8."/>
      <w:lvlJc w:val="left"/>
      <w:pPr>
        <w:tabs>
          <w:tab w:val="num" w:pos="4789"/>
        </w:tabs>
        <w:ind w:left="4789" w:hanging="360"/>
      </w:pPr>
    </w:lvl>
    <w:lvl w:ilvl="8" w:tplc="FFFFFFFF" w:tentative="1">
      <w:start w:val="1"/>
      <w:numFmt w:val="lowerRoman"/>
      <w:lvlText w:val="%9."/>
      <w:lvlJc w:val="right"/>
      <w:pPr>
        <w:tabs>
          <w:tab w:val="num" w:pos="5509"/>
        </w:tabs>
        <w:ind w:left="5509" w:hanging="180"/>
      </w:pPr>
    </w:lvl>
  </w:abstractNum>
  <w:abstractNum w:abstractNumId="12" w15:restartNumberingAfterBreak="0">
    <w:nsid w:val="010846E7"/>
    <w:multiLevelType w:val="hybridMultilevel"/>
    <w:tmpl w:val="8E0280DA"/>
    <w:name w:val="WW8Num1223322223222222222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12E6672"/>
    <w:multiLevelType w:val="multilevel"/>
    <w:tmpl w:val="F6E8B7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a."/>
      <w:lvlJc w:val="left"/>
      <w:pPr>
        <w:ind w:left="2520" w:hanging="360"/>
      </w:pPr>
      <w:rPr>
        <w:rFonts w:hint="default"/>
      </w:rPr>
    </w:lvl>
    <w:lvl w:ilvl="7">
      <w:start w:val="1"/>
      <w:numFmt w:val="lowerLetter"/>
      <w:lvlText w:val="b%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13E5EAC"/>
    <w:multiLevelType w:val="multilevel"/>
    <w:tmpl w:val="31F8554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a."/>
      <w:lvlJc w:val="left"/>
      <w:pPr>
        <w:ind w:left="2520" w:hanging="360"/>
      </w:pPr>
      <w:rPr>
        <w:rFonts w:hint="default"/>
      </w:rPr>
    </w:lvl>
    <w:lvl w:ilvl="7">
      <w:start w:val="1"/>
      <w:numFmt w:val="lowerLetter"/>
      <w:lvlText w:val="b%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2617553"/>
    <w:multiLevelType w:val="hybridMultilevel"/>
    <w:tmpl w:val="77103038"/>
    <w:name w:val="WW8Num1223322223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02890253"/>
    <w:multiLevelType w:val="hybridMultilevel"/>
    <w:tmpl w:val="8BD4D43C"/>
    <w:name w:val="WW8Num1223322223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02B92399"/>
    <w:multiLevelType w:val="hybridMultilevel"/>
    <w:tmpl w:val="DB98164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0314529D"/>
    <w:multiLevelType w:val="hybridMultilevel"/>
    <w:tmpl w:val="2236F946"/>
    <w:name w:val="WW8Num1223322223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03295D0B"/>
    <w:multiLevelType w:val="hybridMultilevel"/>
    <w:tmpl w:val="21028FAE"/>
    <w:name w:val="WW8Num122332222"/>
    <w:lvl w:ilvl="0" w:tplc="6764F7E4">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720"/>
        </w:tabs>
        <w:ind w:left="720" w:hanging="360"/>
      </w:pPr>
      <w:rPr>
        <w:rFonts w:hint="default"/>
        <w:b w:val="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4E20596"/>
    <w:multiLevelType w:val="hybridMultilevel"/>
    <w:tmpl w:val="D5885458"/>
    <w:name w:val="WW8Num1223322223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05DD1E4E"/>
    <w:multiLevelType w:val="hybridMultilevel"/>
    <w:tmpl w:val="AA921304"/>
    <w:lvl w:ilvl="0" w:tplc="1E06331A">
      <w:start w:val="1"/>
      <w:numFmt w:val="lowerLetter"/>
      <w:lvlText w:val="(%1)"/>
      <w:lvlJc w:val="left"/>
      <w:pPr>
        <w:tabs>
          <w:tab w:val="num" w:pos="1131"/>
        </w:tabs>
        <w:ind w:left="1131" w:hanging="360"/>
      </w:pPr>
      <w:rPr>
        <w:rFonts w:hint="default"/>
      </w:rPr>
    </w:lvl>
    <w:lvl w:ilvl="1" w:tplc="D1CE6304">
      <w:start w:val="1"/>
      <w:numFmt w:val="lowerLetter"/>
      <w:lvlText w:val="%2."/>
      <w:lvlJc w:val="left"/>
      <w:pPr>
        <w:tabs>
          <w:tab w:val="num" w:pos="1331"/>
        </w:tabs>
        <w:ind w:left="1331" w:hanging="360"/>
      </w:pPr>
    </w:lvl>
    <w:lvl w:ilvl="2" w:tplc="0409001B">
      <w:start w:val="1"/>
      <w:numFmt w:val="lowerRoman"/>
      <w:lvlText w:val="%3."/>
      <w:lvlJc w:val="right"/>
      <w:pPr>
        <w:tabs>
          <w:tab w:val="num" w:pos="2051"/>
        </w:tabs>
        <w:ind w:left="2051" w:hanging="180"/>
      </w:pPr>
    </w:lvl>
    <w:lvl w:ilvl="3" w:tplc="0409000F">
      <w:start w:val="1"/>
      <w:numFmt w:val="decimal"/>
      <w:lvlText w:val="%4."/>
      <w:lvlJc w:val="left"/>
      <w:pPr>
        <w:tabs>
          <w:tab w:val="num" w:pos="2771"/>
        </w:tabs>
        <w:ind w:left="2771" w:hanging="360"/>
      </w:pPr>
    </w:lvl>
    <w:lvl w:ilvl="4" w:tplc="CFA22CA4">
      <w:start w:val="1"/>
      <w:numFmt w:val="upperLetter"/>
      <w:lvlText w:val="%5."/>
      <w:lvlJc w:val="left"/>
      <w:pPr>
        <w:ind w:left="3491" w:hanging="360"/>
      </w:pPr>
      <w:rPr>
        <w:rFonts w:hint="default"/>
      </w:rPr>
    </w:lvl>
    <w:lvl w:ilvl="5" w:tplc="0409001B" w:tentative="1">
      <w:start w:val="1"/>
      <w:numFmt w:val="lowerRoman"/>
      <w:lvlText w:val="%6."/>
      <w:lvlJc w:val="right"/>
      <w:pPr>
        <w:tabs>
          <w:tab w:val="num" w:pos="4211"/>
        </w:tabs>
        <w:ind w:left="4211" w:hanging="180"/>
      </w:pPr>
    </w:lvl>
    <w:lvl w:ilvl="6" w:tplc="0409000F" w:tentative="1">
      <w:start w:val="1"/>
      <w:numFmt w:val="decimal"/>
      <w:lvlText w:val="%7."/>
      <w:lvlJc w:val="left"/>
      <w:pPr>
        <w:tabs>
          <w:tab w:val="num" w:pos="4931"/>
        </w:tabs>
        <w:ind w:left="4931" w:hanging="360"/>
      </w:pPr>
    </w:lvl>
    <w:lvl w:ilvl="7" w:tplc="04090019" w:tentative="1">
      <w:start w:val="1"/>
      <w:numFmt w:val="lowerLetter"/>
      <w:lvlText w:val="%8."/>
      <w:lvlJc w:val="left"/>
      <w:pPr>
        <w:tabs>
          <w:tab w:val="num" w:pos="5651"/>
        </w:tabs>
        <w:ind w:left="5651" w:hanging="360"/>
      </w:pPr>
    </w:lvl>
    <w:lvl w:ilvl="8" w:tplc="0409001B" w:tentative="1">
      <w:start w:val="1"/>
      <w:numFmt w:val="lowerRoman"/>
      <w:lvlText w:val="%9."/>
      <w:lvlJc w:val="right"/>
      <w:pPr>
        <w:tabs>
          <w:tab w:val="num" w:pos="6371"/>
        </w:tabs>
        <w:ind w:left="6371" w:hanging="180"/>
      </w:pPr>
    </w:lvl>
  </w:abstractNum>
  <w:abstractNum w:abstractNumId="22" w15:restartNumberingAfterBreak="0">
    <w:nsid w:val="06191B89"/>
    <w:multiLevelType w:val="multilevel"/>
    <w:tmpl w:val="5BBE2032"/>
    <w:lvl w:ilvl="0">
      <w:start w:val="1"/>
      <w:numFmt w:val="decimal"/>
      <w:pStyle w:val="HOOFSTUK4D"/>
      <w:lvlText w:val="D%1."/>
      <w:lvlJc w:val="left"/>
      <w:pPr>
        <w:tabs>
          <w:tab w:val="num" w:pos="720"/>
        </w:tabs>
        <w:ind w:left="720" w:hanging="720"/>
      </w:pPr>
      <w:rPr>
        <w:rFonts w:ascii="Arial Bold" w:hAnsi="Arial Bold" w:hint="default"/>
        <w:b/>
        <w:i w:val="0"/>
        <w:sz w:val="22"/>
      </w:rPr>
    </w:lvl>
    <w:lvl w:ilvl="1">
      <w:start w:val="1"/>
      <w:numFmt w:val="decimal"/>
      <w:pStyle w:val="HOOFSTUK4D1"/>
      <w:lvlText w:val="%1.%2"/>
      <w:lvlJc w:val="left"/>
      <w:pPr>
        <w:tabs>
          <w:tab w:val="num" w:pos="720"/>
        </w:tabs>
        <w:ind w:left="720" w:hanging="720"/>
      </w:pPr>
      <w:rPr>
        <w:rFonts w:ascii="Arial" w:hAnsi="Arial" w:hint="default"/>
        <w:b w:val="0"/>
        <w:i w:val="0"/>
        <w:sz w:val="22"/>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23" w15:restartNumberingAfterBreak="0">
    <w:nsid w:val="06437321"/>
    <w:multiLevelType w:val="hybridMultilevel"/>
    <w:tmpl w:val="F5068A36"/>
    <w:name w:val="WW8Num1223322223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066C1E67"/>
    <w:multiLevelType w:val="hybridMultilevel"/>
    <w:tmpl w:val="331C45BC"/>
    <w:name w:val="WW8Num1223322223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06EE7A75"/>
    <w:multiLevelType w:val="hybridMultilevel"/>
    <w:tmpl w:val="55BC7E6E"/>
    <w:name w:val="WW8Num1223322223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0707541F"/>
    <w:multiLevelType w:val="hybridMultilevel"/>
    <w:tmpl w:val="C7386AB0"/>
    <w:name w:val="WW8Num1223322223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073242E1"/>
    <w:multiLevelType w:val="hybridMultilevel"/>
    <w:tmpl w:val="F9584FB2"/>
    <w:name w:val="WW8Num1223322223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075E520E"/>
    <w:multiLevelType w:val="hybridMultilevel"/>
    <w:tmpl w:val="5B869556"/>
    <w:name w:val="WW8Num1223322223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07AA3ABD"/>
    <w:multiLevelType w:val="multilevel"/>
    <w:tmpl w:val="01FED7BC"/>
    <w:lvl w:ilvl="0">
      <w:start w:val="1"/>
      <w:numFmt w:val="decimal"/>
      <w:pStyle w:val="HOOFSTUK4C"/>
      <w:lvlText w:val="C%1."/>
      <w:lvlJc w:val="left"/>
      <w:pPr>
        <w:tabs>
          <w:tab w:val="num" w:pos="720"/>
        </w:tabs>
        <w:ind w:left="720" w:hanging="720"/>
      </w:pPr>
      <w:rPr>
        <w:rFonts w:ascii="Arial Bold" w:hAnsi="Arial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0" w15:restartNumberingAfterBreak="0">
    <w:nsid w:val="083B7E6E"/>
    <w:multiLevelType w:val="hybridMultilevel"/>
    <w:tmpl w:val="37CE4D44"/>
    <w:lvl w:ilvl="0" w:tplc="04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086B1577"/>
    <w:multiLevelType w:val="hybridMultilevel"/>
    <w:tmpl w:val="9C46B472"/>
    <w:name w:val="WW8Num12233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09123470"/>
    <w:multiLevelType w:val="hybridMultilevel"/>
    <w:tmpl w:val="B66CE924"/>
    <w:name w:val="WW8Num12233222232222222222222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0A2860FB"/>
    <w:multiLevelType w:val="hybridMultilevel"/>
    <w:tmpl w:val="88580A40"/>
    <w:lvl w:ilvl="0" w:tplc="4DFE6F2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0B0B46C4"/>
    <w:multiLevelType w:val="hybridMultilevel"/>
    <w:tmpl w:val="14428492"/>
    <w:name w:val="WW8Num1223322223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0BFD122A"/>
    <w:multiLevelType w:val="multilevel"/>
    <w:tmpl w:val="B86EE464"/>
    <w:lvl w:ilvl="0">
      <w:start w:val="1"/>
      <w:numFmt w:val="none"/>
      <w:pStyle w:val="SECTION"/>
      <w:suff w:val="space"/>
      <w:lvlText w:val="SECTION"/>
      <w:lvlJc w:val="left"/>
      <w:pPr>
        <w:ind w:left="720" w:hanging="720"/>
      </w:pPr>
      <w:rPr>
        <w:rFonts w:ascii="Arial" w:hAnsi="Arial" w:hint="default"/>
        <w:b/>
        <w:i w:val="0"/>
        <w:sz w:val="22"/>
      </w:rPr>
    </w:lvl>
    <w:lvl w:ilvl="1">
      <w:start w:val="1"/>
      <w:numFmt w:val="decimal"/>
      <w:lvlText w:val="2.%2"/>
      <w:lvlJc w:val="left"/>
      <w:pPr>
        <w:tabs>
          <w:tab w:val="num" w:pos="720"/>
        </w:tabs>
        <w:ind w:left="720" w:hanging="72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36" w15:restartNumberingAfterBreak="0">
    <w:nsid w:val="0C7D45BB"/>
    <w:multiLevelType w:val="hybridMultilevel"/>
    <w:tmpl w:val="918E5AD2"/>
    <w:name w:val="WW8Num1223322223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0D3D10A5"/>
    <w:multiLevelType w:val="hybridMultilevel"/>
    <w:tmpl w:val="64547A54"/>
    <w:name w:val="WW8Num1223322223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0E306C5D"/>
    <w:multiLevelType w:val="singleLevel"/>
    <w:tmpl w:val="488C8DA6"/>
    <w:lvl w:ilvl="0">
      <w:start w:val="1"/>
      <w:numFmt w:val="bullet"/>
      <w:pStyle w:val="BULLET"/>
      <w:lvlText w:val=""/>
      <w:lvlJc w:val="left"/>
      <w:pPr>
        <w:tabs>
          <w:tab w:val="num" w:pos="360"/>
        </w:tabs>
        <w:ind w:left="360" w:hanging="360"/>
      </w:pPr>
      <w:rPr>
        <w:rFonts w:ascii="Wingdings" w:hAnsi="Wingdings" w:hint="default"/>
      </w:rPr>
    </w:lvl>
  </w:abstractNum>
  <w:abstractNum w:abstractNumId="3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0" w15:restartNumberingAfterBreak="0">
    <w:nsid w:val="0E423AFA"/>
    <w:multiLevelType w:val="hybridMultilevel"/>
    <w:tmpl w:val="AFEA54D8"/>
    <w:name w:val="WW8Num1223322223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112A35E5"/>
    <w:multiLevelType w:val="hybridMultilevel"/>
    <w:tmpl w:val="FD12470A"/>
    <w:name w:val="WW8Num12233222232222222222222222222222222222222222222222222222222222222222222222222222222222222222222222222222"/>
    <w:lvl w:ilvl="0" w:tplc="0409000F">
      <w:start w:val="1"/>
      <w:numFmt w:val="decimal"/>
      <w:lvlText w:val="%1."/>
      <w:lvlJc w:val="left"/>
      <w:pPr>
        <w:tabs>
          <w:tab w:val="num" w:pos="360"/>
        </w:tabs>
        <w:ind w:left="360" w:hanging="360"/>
      </w:pPr>
    </w:lvl>
    <w:lvl w:ilvl="1" w:tplc="5D34F6D2">
      <w:start w:val="2"/>
      <w:numFmt w:val="upp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15:restartNumberingAfterBreak="0">
    <w:nsid w:val="117160E4"/>
    <w:multiLevelType w:val="multilevel"/>
    <w:tmpl w:val="7A7C56D2"/>
    <w:lvl w:ilvl="0">
      <w:start w:val="1"/>
      <w:numFmt w:val="decimal"/>
      <w:pStyle w:val="C2"/>
      <w:lvlText w:val="c2.%1"/>
      <w:lvlJc w:val="left"/>
      <w:pPr>
        <w:tabs>
          <w:tab w:val="num" w:pos="1702"/>
        </w:tabs>
        <w:ind w:left="1702" w:hanging="1134"/>
      </w:pPr>
      <w:rPr>
        <w:rFonts w:ascii="Arial Bold" w:hAnsi="Arial Bold"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28"/>
        </w:tabs>
        <w:ind w:left="568" w:firstLine="0"/>
      </w:pPr>
      <w:rPr>
        <w:rFonts w:hint="default"/>
      </w:rPr>
    </w:lvl>
    <w:lvl w:ilvl="2">
      <w:start w:val="1"/>
      <w:numFmt w:val="decimal"/>
      <w:lvlText w:val="%1.%2.%3"/>
      <w:lvlJc w:val="left"/>
      <w:pPr>
        <w:tabs>
          <w:tab w:val="num" w:pos="2008"/>
        </w:tabs>
        <w:ind w:left="1288" w:firstLine="0"/>
      </w:pPr>
      <w:rPr>
        <w:rFonts w:hint="default"/>
      </w:rPr>
    </w:lvl>
    <w:lvl w:ilvl="3">
      <w:start w:val="1"/>
      <w:numFmt w:val="lowerLetter"/>
      <w:lvlText w:val="(%4)"/>
      <w:lvlJc w:val="left"/>
      <w:pPr>
        <w:tabs>
          <w:tab w:val="num" w:pos="1986"/>
        </w:tabs>
        <w:ind w:left="1986" w:hanging="698"/>
      </w:pPr>
      <w:rPr>
        <w:rFonts w:ascii="Arial" w:hAnsi="Arial" w:hint="default"/>
        <w:b/>
        <w:i w:val="0"/>
        <w:sz w:val="20"/>
      </w:rPr>
    </w:lvl>
    <w:lvl w:ilvl="4">
      <w:start w:val="1"/>
      <w:numFmt w:val="lowerRoman"/>
      <w:lvlText w:val="(%5)"/>
      <w:lvlJc w:val="left"/>
      <w:pPr>
        <w:tabs>
          <w:tab w:val="num" w:pos="2706"/>
        </w:tabs>
        <w:ind w:left="568" w:firstLine="1418"/>
      </w:pPr>
      <w:rPr>
        <w:rFonts w:hint="default"/>
      </w:rPr>
    </w:lvl>
    <w:lvl w:ilvl="5">
      <w:start w:val="1"/>
      <w:numFmt w:val="none"/>
      <w:lvlText w:val=""/>
      <w:lvlJc w:val="left"/>
      <w:pPr>
        <w:tabs>
          <w:tab w:val="num" w:pos="1648"/>
        </w:tabs>
        <w:ind w:left="568" w:firstLine="720"/>
      </w:pPr>
      <w:rPr>
        <w:rFonts w:ascii="Wingdings" w:hAnsi="Wingdings" w:hint="default"/>
        <w:sz w:val="20"/>
      </w:rPr>
    </w:lvl>
    <w:lvl w:ilvl="6">
      <w:start w:val="1"/>
      <w:numFmt w:val="bullet"/>
      <w:lvlText w:val=""/>
      <w:lvlJc w:val="left"/>
      <w:pPr>
        <w:tabs>
          <w:tab w:val="num" w:pos="2062"/>
        </w:tabs>
        <w:ind w:left="568" w:firstLine="1134"/>
      </w:pPr>
      <w:rPr>
        <w:rFonts w:ascii="WP IconicSymbolsA" w:hAnsi="WP IconicSymbolsA" w:hint="default"/>
        <w:color w:val="auto"/>
      </w:rPr>
    </w:lvl>
    <w:lvl w:ilvl="7">
      <w:start w:val="1"/>
      <w:numFmt w:val="none"/>
      <w:lvlText w:val="-"/>
      <w:lvlJc w:val="left"/>
      <w:pPr>
        <w:tabs>
          <w:tab w:val="num" w:pos="2459"/>
        </w:tabs>
        <w:ind w:left="568" w:firstLine="1531"/>
      </w:pPr>
      <w:rPr>
        <w:rFonts w:ascii="Arial" w:hAnsi="Arial" w:hint="default"/>
        <w:b w:val="0"/>
        <w:i w:val="0"/>
        <w:sz w:val="20"/>
      </w:rPr>
    </w:lvl>
    <w:lvl w:ilvl="8">
      <w:start w:val="1"/>
      <w:numFmt w:val="lowerRoman"/>
      <w:lvlText w:val="(%9)"/>
      <w:lvlJc w:val="left"/>
      <w:pPr>
        <w:tabs>
          <w:tab w:val="num" w:pos="2706"/>
        </w:tabs>
        <w:ind w:left="568" w:firstLine="1418"/>
      </w:pPr>
      <w:rPr>
        <w:rFonts w:ascii="Arial" w:hAnsi="Arial" w:hint="default"/>
        <w:b w:val="0"/>
        <w:i w:val="0"/>
        <w:caps w:val="0"/>
        <w:sz w:val="20"/>
      </w:rPr>
    </w:lvl>
  </w:abstractNum>
  <w:abstractNum w:abstractNumId="43" w15:restartNumberingAfterBreak="0">
    <w:nsid w:val="139A25E3"/>
    <w:multiLevelType w:val="hybridMultilevel"/>
    <w:tmpl w:val="4C78FDC2"/>
    <w:name w:val="WW8Num1223322223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14F665A5"/>
    <w:multiLevelType w:val="multilevel"/>
    <w:tmpl w:val="3B92D282"/>
    <w:lvl w:ilvl="0">
      <w:start w:val="1"/>
      <w:numFmt w:val="decimal"/>
      <w:lvlText w:val="%1."/>
      <w:lvlJc w:val="left"/>
      <w:pPr>
        <w:ind w:left="360" w:hanging="360"/>
      </w:pPr>
      <w:rPr>
        <w:rFonts w:ascii="Arial Narrow" w:hAnsi="Arial Narrow" w:hint="default"/>
        <w:b/>
        <w:sz w:val="18"/>
        <w:szCs w:val="18"/>
      </w:rPr>
    </w:lvl>
    <w:lvl w:ilvl="1">
      <w:start w:val="1"/>
      <w:numFmt w:val="decimal"/>
      <w:lvlText w:val="%1.%2."/>
      <w:lvlJc w:val="left"/>
      <w:pPr>
        <w:ind w:left="737" w:hanging="737"/>
      </w:pPr>
      <w:rPr>
        <w:rFonts w:hint="default"/>
        <w:b w:val="0"/>
      </w:rPr>
    </w:lvl>
    <w:lvl w:ilvl="2">
      <w:start w:val="1"/>
      <w:numFmt w:val="decimal"/>
      <w:lvlText w:val="%1.%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50D4DF5"/>
    <w:multiLevelType w:val="hybridMultilevel"/>
    <w:tmpl w:val="82EE4242"/>
    <w:name w:val="WW8Num1223322223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172E750F"/>
    <w:multiLevelType w:val="hybridMultilevel"/>
    <w:tmpl w:val="7402F44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17B36871"/>
    <w:multiLevelType w:val="hybridMultilevel"/>
    <w:tmpl w:val="ED7A2348"/>
    <w:name w:val="WW8Num1223322223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15:restartNumberingAfterBreak="0">
    <w:nsid w:val="18356F6C"/>
    <w:multiLevelType w:val="hybridMultilevel"/>
    <w:tmpl w:val="B7E07C9A"/>
    <w:name w:val="WW8Num1223322223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199E651F"/>
    <w:multiLevelType w:val="hybridMultilevel"/>
    <w:tmpl w:val="4F027E50"/>
    <w:name w:val="WW8Num1223322223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19D53695"/>
    <w:multiLevelType w:val="multilevel"/>
    <w:tmpl w:val="8D7A2CEE"/>
    <w:name w:val="WW8Num1223322"/>
    <w:lvl w:ilvl="0">
      <w:start w:val="1"/>
      <w:numFmt w:val="decimal"/>
      <w:pStyle w:val="HOOFSTUK"/>
      <w:lvlText w:val="%1."/>
      <w:lvlJc w:val="left"/>
      <w:pPr>
        <w:tabs>
          <w:tab w:val="num" w:pos="720"/>
        </w:tabs>
        <w:ind w:left="360" w:firstLine="0"/>
      </w:pPr>
      <w:rPr>
        <w:rFonts w:hint="default"/>
      </w:rPr>
    </w:lvl>
    <w:lvl w:ilvl="1">
      <w:start w:val="2"/>
      <w:numFmt w:val="decimal"/>
      <w:lvlText w:val="%1.%2."/>
      <w:lvlJc w:val="left"/>
      <w:pPr>
        <w:tabs>
          <w:tab w:val="num" w:pos="1152"/>
        </w:tabs>
        <w:ind w:left="1152" w:hanging="432"/>
      </w:pPr>
      <w:rPr>
        <w:rFonts w:ascii="Arial" w:hAnsi="Arial" w:hint="default"/>
        <w:b w:val="0"/>
        <w:i w:val="0"/>
        <w:sz w:val="20"/>
      </w:rPr>
    </w:lvl>
    <w:lvl w:ilvl="2">
      <w:start w:val="1"/>
      <w:numFmt w:val="decimal"/>
      <w:lvlText w:val="%1.%2.%3."/>
      <w:lvlJc w:val="left"/>
      <w:pPr>
        <w:tabs>
          <w:tab w:val="num" w:pos="1584"/>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1" w15:restartNumberingAfterBreak="0">
    <w:nsid w:val="1A1A7E84"/>
    <w:multiLevelType w:val="hybridMultilevel"/>
    <w:tmpl w:val="A8E4DD96"/>
    <w:name w:val="WW8Num1223322223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1AD93AAF"/>
    <w:multiLevelType w:val="hybridMultilevel"/>
    <w:tmpl w:val="37949E24"/>
    <w:name w:val="WW8Num1223322223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1BC51639"/>
    <w:multiLevelType w:val="multilevel"/>
    <w:tmpl w:val="8D0691B0"/>
    <w:lvl w:ilvl="0">
      <w:start w:val="1"/>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54" w15:restartNumberingAfterBreak="0">
    <w:nsid w:val="1BF9555C"/>
    <w:multiLevelType w:val="hybridMultilevel"/>
    <w:tmpl w:val="DA686DC4"/>
    <w:name w:val="WW8Num12233222232222222222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6" w15:restartNumberingAfterBreak="0">
    <w:nsid w:val="1D627F30"/>
    <w:multiLevelType w:val="multilevel"/>
    <w:tmpl w:val="3700720E"/>
    <w:lvl w:ilvl="0">
      <w:start w:val="1"/>
      <w:numFmt w:val="decimal"/>
      <w:pStyle w:val="HOOFSTUK3"/>
      <w:lvlText w:val="A%1."/>
      <w:lvlJc w:val="left"/>
      <w:pPr>
        <w:tabs>
          <w:tab w:val="num" w:pos="720"/>
        </w:tabs>
        <w:ind w:left="720" w:hanging="720"/>
      </w:pPr>
      <w:rPr>
        <w:rFonts w:hint="default"/>
        <w:sz w:val="22"/>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57" w15:restartNumberingAfterBreak="0">
    <w:nsid w:val="1D822EDB"/>
    <w:multiLevelType w:val="hybridMultilevel"/>
    <w:tmpl w:val="9A4A8650"/>
    <w:name w:val="WW8Num1223322223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1DFB6267"/>
    <w:multiLevelType w:val="multilevel"/>
    <w:tmpl w:val="84147A3E"/>
    <w:lvl w:ilvl="0">
      <w:start w:val="1"/>
      <w:numFmt w:val="decimal"/>
      <w:pStyle w:val="HOOFSTUK4B"/>
      <w:lvlText w:val="%1."/>
      <w:lvlJc w:val="left"/>
      <w:pPr>
        <w:tabs>
          <w:tab w:val="num" w:pos="720"/>
        </w:tabs>
        <w:ind w:left="720" w:hanging="720"/>
      </w:pPr>
      <w:rPr>
        <w:rFonts w:ascii="Arial Bold" w:hAnsi="Arial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59" w15:restartNumberingAfterBreak="0">
    <w:nsid w:val="212B1B6A"/>
    <w:multiLevelType w:val="hybridMultilevel"/>
    <w:tmpl w:val="920C721E"/>
    <w:lvl w:ilvl="0" w:tplc="41B07A7E">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1" w15:restartNumberingAfterBreak="0">
    <w:nsid w:val="22281116"/>
    <w:multiLevelType w:val="multilevel"/>
    <w:tmpl w:val="E2FC72C4"/>
    <w:lvl w:ilvl="0">
      <w:start w:val="1"/>
      <w:numFmt w:val="decimal"/>
      <w:pStyle w:val="Heading2"/>
      <w:lvlText w:val="%1."/>
      <w:lvlJc w:val="left"/>
      <w:pPr>
        <w:tabs>
          <w:tab w:val="num" w:pos="360"/>
        </w:tabs>
        <w:ind w:left="360" w:hanging="360"/>
      </w:pPr>
      <w:rPr>
        <w:rFonts w:hint="default"/>
      </w:rPr>
    </w:lvl>
    <w:lvl w:ilvl="1">
      <w:start w:val="1"/>
      <w:numFmt w:val="decimal"/>
      <w:pStyle w:val="Heading3"/>
      <w:lvlText w:val="%1.%2."/>
      <w:lvlJc w:val="left"/>
      <w:pPr>
        <w:tabs>
          <w:tab w:val="num" w:pos="720"/>
        </w:tabs>
        <w:ind w:left="720" w:hanging="720"/>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22C22C9E"/>
    <w:multiLevelType w:val="hybridMultilevel"/>
    <w:tmpl w:val="D43215BE"/>
    <w:name w:val="WW8Num1223322223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231F2487"/>
    <w:multiLevelType w:val="hybridMultilevel"/>
    <w:tmpl w:val="057E0456"/>
    <w:name w:val="WW8Num1223322223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4" w15:restartNumberingAfterBreak="0">
    <w:nsid w:val="243C5C50"/>
    <w:multiLevelType w:val="hybridMultilevel"/>
    <w:tmpl w:val="703663B6"/>
    <w:name w:val="WW8Num1223322223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5" w15:restartNumberingAfterBreak="0">
    <w:nsid w:val="244F19E6"/>
    <w:multiLevelType w:val="hybridMultilevel"/>
    <w:tmpl w:val="9ECA4C06"/>
    <w:name w:val="WW8Num1223322223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6" w15:restartNumberingAfterBreak="0">
    <w:nsid w:val="24A4596B"/>
    <w:multiLevelType w:val="hybridMultilevel"/>
    <w:tmpl w:val="F9B2A566"/>
    <w:lvl w:ilvl="0" w:tplc="11229B7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2567244C"/>
    <w:multiLevelType w:val="hybridMultilevel"/>
    <w:tmpl w:val="3C9E0E4C"/>
    <w:name w:val="WW8Num1223322223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8" w15:restartNumberingAfterBreak="0">
    <w:nsid w:val="25FC6BF8"/>
    <w:multiLevelType w:val="hybridMultilevel"/>
    <w:tmpl w:val="D31EAF4C"/>
    <w:name w:val="WW8Num1223322223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0" w15:restartNumberingAfterBreak="0">
    <w:nsid w:val="27A81544"/>
    <w:multiLevelType w:val="multilevel"/>
    <w:tmpl w:val="372E4F3E"/>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u w:val="none"/>
      </w:rPr>
    </w:lvl>
    <w:lvl w:ilvl="2">
      <w:start w:val="1"/>
      <w:numFmt w:val="decimal"/>
      <w:pStyle w:val="StyleHeading3Bold"/>
      <w:lvlText w:val="%1.%2.%3"/>
      <w:lvlJc w:val="left"/>
      <w:pPr>
        <w:tabs>
          <w:tab w:val="num" w:pos="1440"/>
        </w:tabs>
        <w:ind w:left="1440" w:hanging="720"/>
      </w:pPr>
      <w:rPr>
        <w:rFonts w:hint="default"/>
        <w:u w:val="none"/>
      </w:rPr>
    </w:lvl>
    <w:lvl w:ilvl="3">
      <w:start w:val="1"/>
      <w:numFmt w:val="decimal"/>
      <w:lvlText w:val="%1.%2.%3.%4"/>
      <w:lvlJc w:val="left"/>
      <w:pPr>
        <w:tabs>
          <w:tab w:val="num" w:pos="2160"/>
        </w:tabs>
        <w:ind w:left="2160" w:hanging="108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3240"/>
        </w:tabs>
        <w:ind w:left="3240" w:hanging="1440"/>
      </w:pPr>
      <w:rPr>
        <w:rFonts w:hint="default"/>
        <w:u w:val="none"/>
      </w:rPr>
    </w:lvl>
    <w:lvl w:ilvl="6">
      <w:start w:val="1"/>
      <w:numFmt w:val="decimal"/>
      <w:lvlText w:val="%1.%2.%3.%4.%5.%6.%7"/>
      <w:lvlJc w:val="left"/>
      <w:pPr>
        <w:tabs>
          <w:tab w:val="num" w:pos="3960"/>
        </w:tabs>
        <w:ind w:left="3960" w:hanging="1800"/>
      </w:pPr>
      <w:rPr>
        <w:rFonts w:hint="default"/>
        <w:u w:val="none"/>
      </w:rPr>
    </w:lvl>
    <w:lvl w:ilvl="7">
      <w:start w:val="1"/>
      <w:numFmt w:val="decimal"/>
      <w:lvlText w:val="%1.%2.%3.%4.%5.%6.%7.%8"/>
      <w:lvlJc w:val="left"/>
      <w:pPr>
        <w:tabs>
          <w:tab w:val="num" w:pos="4320"/>
        </w:tabs>
        <w:ind w:left="4320" w:hanging="1800"/>
      </w:pPr>
      <w:rPr>
        <w:rFonts w:hint="default"/>
        <w:u w:val="none"/>
      </w:rPr>
    </w:lvl>
    <w:lvl w:ilvl="8">
      <w:start w:val="1"/>
      <w:numFmt w:val="decimal"/>
      <w:lvlText w:val="%1.%2.%3.%4.%5.%6.%7.%8.%9"/>
      <w:lvlJc w:val="left"/>
      <w:pPr>
        <w:tabs>
          <w:tab w:val="num" w:pos="5040"/>
        </w:tabs>
        <w:ind w:left="5040" w:hanging="2160"/>
      </w:pPr>
      <w:rPr>
        <w:rFonts w:hint="default"/>
        <w:u w:val="none"/>
      </w:rPr>
    </w:lvl>
  </w:abstractNum>
  <w:abstractNum w:abstractNumId="71" w15:restartNumberingAfterBreak="0">
    <w:nsid w:val="27D71AD9"/>
    <w:multiLevelType w:val="hybridMultilevel"/>
    <w:tmpl w:val="373C546E"/>
    <w:name w:val="WW8Num1223322223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2" w15:restartNumberingAfterBreak="0">
    <w:nsid w:val="27E7734D"/>
    <w:multiLevelType w:val="hybridMultilevel"/>
    <w:tmpl w:val="1F4E57B6"/>
    <w:lvl w:ilvl="0" w:tplc="5F3AA070">
      <w:start w:val="1"/>
      <w:numFmt w:val="decimal"/>
      <w:lvlText w:val="%1."/>
      <w:lvlJc w:val="left"/>
      <w:pPr>
        <w:tabs>
          <w:tab w:val="num" w:pos="360"/>
        </w:tabs>
        <w:ind w:left="360" w:hanging="360"/>
      </w:pPr>
    </w:lvl>
    <w:lvl w:ilvl="1" w:tplc="6C7415A0">
      <w:start w:val="1"/>
      <w:numFmt w:val="lowerLetter"/>
      <w:lvlText w:val="%2."/>
      <w:lvlJc w:val="left"/>
      <w:pPr>
        <w:tabs>
          <w:tab w:val="num" w:pos="1080"/>
        </w:tabs>
        <w:ind w:left="1080" w:hanging="360"/>
      </w:pPr>
    </w:lvl>
    <w:lvl w:ilvl="2" w:tplc="EFB8148C" w:tentative="1">
      <w:start w:val="1"/>
      <w:numFmt w:val="lowerRoman"/>
      <w:lvlText w:val="%3."/>
      <w:lvlJc w:val="right"/>
      <w:pPr>
        <w:tabs>
          <w:tab w:val="num" w:pos="1800"/>
        </w:tabs>
        <w:ind w:left="1800" w:hanging="180"/>
      </w:pPr>
    </w:lvl>
    <w:lvl w:ilvl="3" w:tplc="98A4447A" w:tentative="1">
      <w:start w:val="1"/>
      <w:numFmt w:val="decimal"/>
      <w:lvlText w:val="%4."/>
      <w:lvlJc w:val="left"/>
      <w:pPr>
        <w:tabs>
          <w:tab w:val="num" w:pos="2520"/>
        </w:tabs>
        <w:ind w:left="2520" w:hanging="360"/>
      </w:pPr>
    </w:lvl>
    <w:lvl w:ilvl="4" w:tplc="9184D836" w:tentative="1">
      <w:start w:val="1"/>
      <w:numFmt w:val="lowerLetter"/>
      <w:lvlText w:val="%5."/>
      <w:lvlJc w:val="left"/>
      <w:pPr>
        <w:tabs>
          <w:tab w:val="num" w:pos="3240"/>
        </w:tabs>
        <w:ind w:left="3240" w:hanging="360"/>
      </w:pPr>
    </w:lvl>
    <w:lvl w:ilvl="5" w:tplc="2812858A" w:tentative="1">
      <w:start w:val="1"/>
      <w:numFmt w:val="lowerRoman"/>
      <w:lvlText w:val="%6."/>
      <w:lvlJc w:val="right"/>
      <w:pPr>
        <w:tabs>
          <w:tab w:val="num" w:pos="3960"/>
        </w:tabs>
        <w:ind w:left="3960" w:hanging="180"/>
      </w:pPr>
    </w:lvl>
    <w:lvl w:ilvl="6" w:tplc="7584C282" w:tentative="1">
      <w:start w:val="1"/>
      <w:numFmt w:val="decimal"/>
      <w:lvlText w:val="%7."/>
      <w:lvlJc w:val="left"/>
      <w:pPr>
        <w:tabs>
          <w:tab w:val="num" w:pos="4680"/>
        </w:tabs>
        <w:ind w:left="4680" w:hanging="360"/>
      </w:pPr>
    </w:lvl>
    <w:lvl w:ilvl="7" w:tplc="76949C1E" w:tentative="1">
      <w:start w:val="1"/>
      <w:numFmt w:val="lowerLetter"/>
      <w:lvlText w:val="%8."/>
      <w:lvlJc w:val="left"/>
      <w:pPr>
        <w:tabs>
          <w:tab w:val="num" w:pos="5400"/>
        </w:tabs>
        <w:ind w:left="5400" w:hanging="360"/>
      </w:pPr>
    </w:lvl>
    <w:lvl w:ilvl="8" w:tplc="A7A05424" w:tentative="1">
      <w:start w:val="1"/>
      <w:numFmt w:val="lowerRoman"/>
      <w:lvlText w:val="%9."/>
      <w:lvlJc w:val="right"/>
      <w:pPr>
        <w:tabs>
          <w:tab w:val="num" w:pos="6120"/>
        </w:tabs>
        <w:ind w:left="6120" w:hanging="180"/>
      </w:pPr>
    </w:lvl>
  </w:abstractNum>
  <w:abstractNum w:abstractNumId="73" w15:restartNumberingAfterBreak="0">
    <w:nsid w:val="281E4F1E"/>
    <w:multiLevelType w:val="hybridMultilevel"/>
    <w:tmpl w:val="BBFAE52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4" w15:restartNumberingAfterBreak="0">
    <w:nsid w:val="28981793"/>
    <w:multiLevelType w:val="multilevel"/>
    <w:tmpl w:val="DCE01148"/>
    <w:lvl w:ilvl="0">
      <w:start w:val="1"/>
      <w:numFmt w:val="decimal"/>
      <w:pStyle w:val="HOOFSTUK2"/>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720"/>
      </w:pPr>
      <w:rPr>
        <w:rFonts w:ascii="Arial" w:hAnsi="Arial" w:hint="default"/>
        <w:b/>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440"/>
        </w:tabs>
        <w:ind w:left="1440" w:hanging="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75" w15:restartNumberingAfterBreak="0">
    <w:nsid w:val="29462B29"/>
    <w:multiLevelType w:val="hybridMultilevel"/>
    <w:tmpl w:val="14FA333E"/>
    <w:name w:val="WW8Num1223322223222222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15:restartNumberingAfterBreak="0">
    <w:nsid w:val="29C47C45"/>
    <w:multiLevelType w:val="hybridMultilevel"/>
    <w:tmpl w:val="7C541EAA"/>
    <w:name w:val="WW8Num1223322223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7" w15:restartNumberingAfterBreak="0">
    <w:nsid w:val="2AAE115D"/>
    <w:multiLevelType w:val="hybridMultilevel"/>
    <w:tmpl w:val="C1928F22"/>
    <w:name w:val="WW8Num1223322223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8" w15:restartNumberingAfterBreak="0">
    <w:nsid w:val="2BA22F55"/>
    <w:multiLevelType w:val="hybridMultilevel"/>
    <w:tmpl w:val="CB3A27A8"/>
    <w:lvl w:ilvl="0" w:tplc="CEF2B08E">
      <w:start w:val="1"/>
      <w:numFmt w:val="lowerLetter"/>
      <w:lvlText w:val="%1)"/>
      <w:lvlJc w:val="left"/>
      <w:pPr>
        <w:tabs>
          <w:tab w:val="num" w:pos="720"/>
        </w:tabs>
        <w:ind w:left="720" w:hanging="360"/>
      </w:pPr>
      <w:rPr>
        <w:b/>
        <w:color w:val="auto"/>
      </w:rPr>
    </w:lvl>
    <w:lvl w:ilvl="1" w:tplc="FFFFFFFF">
      <w:start w:val="10"/>
      <w:numFmt w:val="bullet"/>
      <w:lvlText w:val="-"/>
      <w:lvlJc w:val="left"/>
      <w:pPr>
        <w:tabs>
          <w:tab w:val="num" w:pos="720"/>
        </w:tabs>
        <w:ind w:left="720" w:hanging="720"/>
      </w:pPr>
      <w:rPr>
        <w:rFonts w:ascii="Arial" w:eastAsia="Times New Roman" w:hAnsi="Arial" w:cs="Arial" w:hint="default"/>
      </w:rPr>
    </w:lvl>
    <w:lvl w:ilvl="2" w:tplc="FFFFFFFF">
      <w:start w:val="1"/>
      <w:numFmt w:val="bullet"/>
      <w:lvlText w:val=""/>
      <w:lvlJc w:val="left"/>
      <w:pPr>
        <w:tabs>
          <w:tab w:val="num" w:pos="1080"/>
        </w:tabs>
        <w:ind w:left="1080" w:hanging="360"/>
      </w:pPr>
      <w:rPr>
        <w:rFonts w:ascii="Wingdings" w:hAnsi="Wingdings" w:hint="default"/>
      </w:rPr>
    </w:lvl>
    <w:lvl w:ilvl="3" w:tplc="FFFFFFFF">
      <w:start w:val="1"/>
      <w:numFmt w:val="bullet"/>
      <w:lvlText w:val=""/>
      <w:lvlJc w:val="left"/>
      <w:pPr>
        <w:tabs>
          <w:tab w:val="num" w:pos="1800"/>
        </w:tabs>
        <w:ind w:left="1800" w:hanging="360"/>
      </w:pPr>
      <w:rPr>
        <w:rFonts w:ascii="Symbol" w:hAnsi="Symbol" w:hint="default"/>
      </w:rPr>
    </w:lvl>
    <w:lvl w:ilvl="4" w:tplc="FFFFFFFF">
      <w:start w:val="1"/>
      <w:numFmt w:val="bullet"/>
      <w:lvlText w:val="o"/>
      <w:lvlJc w:val="left"/>
      <w:pPr>
        <w:tabs>
          <w:tab w:val="num" w:pos="2520"/>
        </w:tabs>
        <w:ind w:left="2520" w:hanging="360"/>
      </w:pPr>
      <w:rPr>
        <w:rFonts w:ascii="Courier New" w:hAnsi="Courier New" w:cs="Courier New" w:hint="default"/>
      </w:rPr>
    </w:lvl>
    <w:lvl w:ilvl="5" w:tplc="FFFFFFFF">
      <w:start w:val="1"/>
      <w:numFmt w:val="bullet"/>
      <w:lvlText w:val=""/>
      <w:lvlJc w:val="left"/>
      <w:pPr>
        <w:tabs>
          <w:tab w:val="num" w:pos="3240"/>
        </w:tabs>
        <w:ind w:left="3240" w:hanging="360"/>
      </w:pPr>
      <w:rPr>
        <w:rFonts w:ascii="Wingdings" w:hAnsi="Wingdings" w:hint="default"/>
      </w:rPr>
    </w:lvl>
    <w:lvl w:ilvl="6" w:tplc="FFFFFFFF">
      <w:start w:val="1"/>
      <w:numFmt w:val="bullet"/>
      <w:lvlText w:val=""/>
      <w:lvlJc w:val="left"/>
      <w:pPr>
        <w:tabs>
          <w:tab w:val="num" w:pos="3960"/>
        </w:tabs>
        <w:ind w:left="3960" w:hanging="360"/>
      </w:pPr>
      <w:rPr>
        <w:rFonts w:ascii="Symbol" w:hAnsi="Symbol" w:hint="default"/>
      </w:rPr>
    </w:lvl>
    <w:lvl w:ilvl="7" w:tplc="FFFFFFFF">
      <w:start w:val="1"/>
      <w:numFmt w:val="bullet"/>
      <w:lvlText w:val="o"/>
      <w:lvlJc w:val="left"/>
      <w:pPr>
        <w:tabs>
          <w:tab w:val="num" w:pos="4680"/>
        </w:tabs>
        <w:ind w:left="4680" w:hanging="360"/>
      </w:pPr>
      <w:rPr>
        <w:rFonts w:ascii="Courier New" w:hAnsi="Courier New" w:cs="Courier New" w:hint="default"/>
      </w:rPr>
    </w:lvl>
    <w:lvl w:ilvl="8" w:tplc="FFFFFFFF">
      <w:start w:val="1"/>
      <w:numFmt w:val="bullet"/>
      <w:lvlText w:val=""/>
      <w:lvlJc w:val="left"/>
      <w:pPr>
        <w:tabs>
          <w:tab w:val="num" w:pos="5400"/>
        </w:tabs>
        <w:ind w:left="5400" w:hanging="360"/>
      </w:pPr>
      <w:rPr>
        <w:rFonts w:ascii="Wingdings" w:hAnsi="Wingdings" w:hint="default"/>
      </w:rPr>
    </w:lvl>
  </w:abstractNum>
  <w:abstractNum w:abstractNumId="7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0" w15:restartNumberingAfterBreak="0">
    <w:nsid w:val="2C2A1349"/>
    <w:multiLevelType w:val="hybridMultilevel"/>
    <w:tmpl w:val="1B5CF406"/>
    <w:name w:val="WW8Num1223322223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15:restartNumberingAfterBreak="0">
    <w:nsid w:val="2C4E6C7C"/>
    <w:multiLevelType w:val="hybridMultilevel"/>
    <w:tmpl w:val="46988FE6"/>
    <w:name w:val="WW8Num1223322223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2" w15:restartNumberingAfterBreak="0">
    <w:nsid w:val="2C916D11"/>
    <w:multiLevelType w:val="multilevel"/>
    <w:tmpl w:val="421ED0D8"/>
    <w:lvl w:ilvl="0">
      <w:start w:val="1"/>
      <w:numFmt w:val="upperLetter"/>
      <w:pStyle w:val="HOOFSTUKFORMS"/>
      <w:lvlText w:val="FORM %1."/>
      <w:lvlJc w:val="left"/>
      <w:pPr>
        <w:tabs>
          <w:tab w:val="num" w:pos="1080"/>
        </w:tabs>
        <w:ind w:left="0" w:firstLine="0"/>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8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4" w15:restartNumberingAfterBreak="0">
    <w:nsid w:val="2E3868C7"/>
    <w:multiLevelType w:val="hybridMultilevel"/>
    <w:tmpl w:val="40D0EB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2FDD7DA5"/>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2FEE7E9A"/>
    <w:multiLevelType w:val="hybridMultilevel"/>
    <w:tmpl w:val="4C6E8EBC"/>
    <w:name w:val="WW8Num1223322223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7" w15:restartNumberingAfterBreak="0">
    <w:nsid w:val="30A56061"/>
    <w:multiLevelType w:val="hybridMultilevel"/>
    <w:tmpl w:val="588EB7B4"/>
    <w:name w:val="WW8Num1223322223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8" w15:restartNumberingAfterBreak="0">
    <w:nsid w:val="317A3F4B"/>
    <w:multiLevelType w:val="hybridMultilevel"/>
    <w:tmpl w:val="D2C2D4BC"/>
    <w:name w:val="WW8Num1223322223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9" w15:restartNumberingAfterBreak="0">
    <w:nsid w:val="320C26E0"/>
    <w:multiLevelType w:val="hybridMultilevel"/>
    <w:tmpl w:val="4EE4031E"/>
    <w:name w:val="WW8Num1223322223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0" w15:restartNumberingAfterBreak="0">
    <w:nsid w:val="328D08C9"/>
    <w:multiLevelType w:val="hybridMultilevel"/>
    <w:tmpl w:val="6C64AAF0"/>
    <w:name w:val="WW8Num1223322223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1" w15:restartNumberingAfterBreak="0">
    <w:nsid w:val="32DA215E"/>
    <w:multiLevelType w:val="hybridMultilevel"/>
    <w:tmpl w:val="AE3A90B2"/>
    <w:name w:val="WW8Num1223322223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15:restartNumberingAfterBreak="0">
    <w:nsid w:val="33822F34"/>
    <w:multiLevelType w:val="hybridMultilevel"/>
    <w:tmpl w:val="30A82826"/>
    <w:name w:val="WW8Num1223322223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3" w15:restartNumberingAfterBreak="0">
    <w:nsid w:val="37E80A5A"/>
    <w:multiLevelType w:val="hybridMultilevel"/>
    <w:tmpl w:val="BDF05512"/>
    <w:name w:val="WW8Num1223322223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4" w15:restartNumberingAfterBreak="0">
    <w:nsid w:val="386E1F90"/>
    <w:multiLevelType w:val="hybridMultilevel"/>
    <w:tmpl w:val="BB60FE22"/>
    <w:lvl w:ilvl="0" w:tplc="F718029A">
      <w:start w:val="1"/>
      <w:numFmt w:val="decimal"/>
      <w:pStyle w:val="List3"/>
      <w:lvlText w:val="%1."/>
      <w:lvlJc w:val="left"/>
      <w:pPr>
        <w:tabs>
          <w:tab w:val="num" w:pos="720"/>
        </w:tabs>
        <w:ind w:left="720" w:hanging="720"/>
      </w:pPr>
      <w:rPr>
        <w:rFonts w:ascii="Arial" w:hAnsi="Arial" w:hint="default"/>
        <w:b/>
        <w:i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38A607EB"/>
    <w:multiLevelType w:val="hybridMultilevel"/>
    <w:tmpl w:val="8474C21A"/>
    <w:name w:val="WW8Num122332222322222222222222222222222222222222222222222222222222222222222222222222222222222222222222222222222"/>
    <w:lvl w:ilvl="0" w:tplc="0409000F">
      <w:start w:val="1"/>
      <w:numFmt w:val="decimal"/>
      <w:lvlText w:val="%1."/>
      <w:lvlJc w:val="left"/>
      <w:pPr>
        <w:tabs>
          <w:tab w:val="num" w:pos="360"/>
        </w:tabs>
        <w:ind w:left="360" w:hanging="360"/>
      </w:pPr>
    </w:lvl>
    <w:lvl w:ilvl="1" w:tplc="F978FB54">
      <w:start w:val="1"/>
      <w:numFmt w:val="upperLetter"/>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6" w15:restartNumberingAfterBreak="0">
    <w:nsid w:val="3A772542"/>
    <w:multiLevelType w:val="multilevel"/>
    <w:tmpl w:val="85F8ECF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7" w15:restartNumberingAfterBreak="0">
    <w:nsid w:val="3AA20B92"/>
    <w:multiLevelType w:val="hybridMultilevel"/>
    <w:tmpl w:val="54E89F34"/>
    <w:lvl w:ilvl="0" w:tplc="1C090017">
      <w:start w:val="1"/>
      <w:numFmt w:val="lowerLetter"/>
      <w:lvlText w:val="%1)"/>
      <w:lvlJc w:val="left"/>
      <w:pPr>
        <w:ind w:left="643" w:hanging="360"/>
      </w:pPr>
    </w:lvl>
    <w:lvl w:ilvl="1" w:tplc="1C090019">
      <w:start w:val="1"/>
      <w:numFmt w:val="lowerLetter"/>
      <w:lvlText w:val="%2."/>
      <w:lvlJc w:val="left"/>
      <w:pPr>
        <w:ind w:left="1363" w:hanging="360"/>
      </w:pPr>
    </w:lvl>
    <w:lvl w:ilvl="2" w:tplc="1C09001B">
      <w:start w:val="1"/>
      <w:numFmt w:val="lowerRoman"/>
      <w:lvlText w:val="%3."/>
      <w:lvlJc w:val="right"/>
      <w:pPr>
        <w:ind w:left="2083" w:hanging="180"/>
      </w:pPr>
    </w:lvl>
    <w:lvl w:ilvl="3" w:tplc="1C09000F">
      <w:start w:val="1"/>
      <w:numFmt w:val="decimal"/>
      <w:lvlText w:val="%4."/>
      <w:lvlJc w:val="left"/>
      <w:pPr>
        <w:ind w:left="2803" w:hanging="360"/>
      </w:pPr>
    </w:lvl>
    <w:lvl w:ilvl="4" w:tplc="1C090019">
      <w:start w:val="1"/>
      <w:numFmt w:val="lowerLetter"/>
      <w:lvlText w:val="%5."/>
      <w:lvlJc w:val="left"/>
      <w:pPr>
        <w:ind w:left="3523" w:hanging="360"/>
      </w:pPr>
    </w:lvl>
    <w:lvl w:ilvl="5" w:tplc="1C09001B">
      <w:start w:val="1"/>
      <w:numFmt w:val="lowerRoman"/>
      <w:lvlText w:val="%6."/>
      <w:lvlJc w:val="right"/>
      <w:pPr>
        <w:ind w:left="4243" w:hanging="180"/>
      </w:pPr>
    </w:lvl>
    <w:lvl w:ilvl="6" w:tplc="1C09000F">
      <w:start w:val="1"/>
      <w:numFmt w:val="decimal"/>
      <w:lvlText w:val="%7."/>
      <w:lvlJc w:val="left"/>
      <w:pPr>
        <w:ind w:left="4963" w:hanging="360"/>
      </w:pPr>
    </w:lvl>
    <w:lvl w:ilvl="7" w:tplc="1C090019">
      <w:start w:val="1"/>
      <w:numFmt w:val="lowerLetter"/>
      <w:lvlText w:val="%8."/>
      <w:lvlJc w:val="left"/>
      <w:pPr>
        <w:ind w:left="5683" w:hanging="360"/>
      </w:pPr>
    </w:lvl>
    <w:lvl w:ilvl="8" w:tplc="1C09001B">
      <w:start w:val="1"/>
      <w:numFmt w:val="lowerRoman"/>
      <w:lvlText w:val="%9."/>
      <w:lvlJc w:val="right"/>
      <w:pPr>
        <w:ind w:left="6403" w:hanging="180"/>
      </w:pPr>
    </w:lvl>
  </w:abstractNum>
  <w:abstractNum w:abstractNumId="98" w15:restartNumberingAfterBreak="0">
    <w:nsid w:val="3C0E32CA"/>
    <w:multiLevelType w:val="hybridMultilevel"/>
    <w:tmpl w:val="6AC8E65E"/>
    <w:name w:val="WW8Num1223322223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9" w15:restartNumberingAfterBreak="0">
    <w:nsid w:val="3D151BB7"/>
    <w:multiLevelType w:val="hybridMultilevel"/>
    <w:tmpl w:val="DA2A18F2"/>
    <w:name w:val="WW8Num122332222322222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3D494EEF"/>
    <w:multiLevelType w:val="hybridMultilevel"/>
    <w:tmpl w:val="D592E3E8"/>
    <w:name w:val="WW8Num1223322223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1" w15:restartNumberingAfterBreak="0">
    <w:nsid w:val="3E6B6091"/>
    <w:multiLevelType w:val="hybridMultilevel"/>
    <w:tmpl w:val="9A26144C"/>
    <w:name w:val="WW8Num12233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2" w15:restartNumberingAfterBreak="0">
    <w:nsid w:val="41F06813"/>
    <w:multiLevelType w:val="hybridMultilevel"/>
    <w:tmpl w:val="61B27108"/>
    <w:name w:val="WW8Num122332222322222222222222222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4" w15:restartNumberingAfterBreak="0">
    <w:nsid w:val="43FE2F7A"/>
    <w:multiLevelType w:val="multilevel"/>
    <w:tmpl w:val="BB56730E"/>
    <w:lvl w:ilvl="0">
      <w:start w:val="1"/>
      <w:numFmt w:val="decimal"/>
      <w:lvlText w:val="%1."/>
      <w:lvlJc w:val="left"/>
      <w:pPr>
        <w:tabs>
          <w:tab w:val="num" w:pos="720"/>
        </w:tabs>
        <w:ind w:left="720" w:hanging="720"/>
      </w:pPr>
      <w:rPr>
        <w:rFonts w:ascii="Arial Bold" w:hAnsi="Arial Bold" w:hint="default"/>
        <w:b/>
        <w:i w:val="0"/>
        <w:sz w:val="22"/>
      </w:rPr>
    </w:lvl>
    <w:lvl w:ilvl="1">
      <w:start w:val="1"/>
      <w:numFmt w:val="decimal"/>
      <w:pStyle w:val="HOOFSTUK4C1"/>
      <w:lvlText w:val="C%1.%2"/>
      <w:lvlJc w:val="left"/>
      <w:pPr>
        <w:tabs>
          <w:tab w:val="num" w:pos="720"/>
        </w:tabs>
        <w:ind w:left="720" w:hanging="720"/>
      </w:pPr>
      <w:rPr>
        <w:rFonts w:ascii="Arial Bold" w:hAnsi="Arial Bold" w:hint="default"/>
        <w:b/>
        <w:i w:val="0"/>
        <w:sz w:val="22"/>
      </w:rPr>
    </w:lvl>
    <w:lvl w:ilvl="2">
      <w:start w:val="1"/>
      <w:numFmt w:val="decimal"/>
      <w:lvlText w:val="%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05" w15:restartNumberingAfterBreak="0">
    <w:nsid w:val="455500F4"/>
    <w:multiLevelType w:val="hybridMultilevel"/>
    <w:tmpl w:val="8A7AEA9E"/>
    <w:name w:val="WW8Num1223322223222222222222222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6" w15:restartNumberingAfterBreak="0">
    <w:nsid w:val="47972333"/>
    <w:multiLevelType w:val="hybridMultilevel"/>
    <w:tmpl w:val="0268991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7" w15:restartNumberingAfterBreak="0">
    <w:nsid w:val="49E2374D"/>
    <w:multiLevelType w:val="hybridMultilevel"/>
    <w:tmpl w:val="9F56352A"/>
    <w:name w:val="WW8Num1223322223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8" w15:restartNumberingAfterBreak="0">
    <w:nsid w:val="4A3A6111"/>
    <w:multiLevelType w:val="hybridMultilevel"/>
    <w:tmpl w:val="26285506"/>
    <w:name w:val="WW8Num1223322223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9" w15:restartNumberingAfterBreak="0">
    <w:nsid w:val="4B0721CA"/>
    <w:multiLevelType w:val="hybridMultilevel"/>
    <w:tmpl w:val="155CF040"/>
    <w:name w:val="WW8Num1223322223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0" w15:restartNumberingAfterBreak="0">
    <w:nsid w:val="4BB64328"/>
    <w:multiLevelType w:val="hybridMultilevel"/>
    <w:tmpl w:val="39945CAC"/>
    <w:name w:val="WW8Num12233222232222222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1" w15:restartNumberingAfterBreak="0">
    <w:nsid w:val="4BF06A84"/>
    <w:multiLevelType w:val="multilevel"/>
    <w:tmpl w:val="878C80DE"/>
    <w:lvl w:ilvl="0">
      <w:start w:val="1"/>
      <w:numFmt w:val="decimal"/>
      <w:pStyle w:val="StyleNormal110ptBold"/>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2" w15:restartNumberingAfterBreak="0">
    <w:nsid w:val="4C7315ED"/>
    <w:multiLevelType w:val="hybridMultilevel"/>
    <w:tmpl w:val="B7A826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3" w15:restartNumberingAfterBreak="0">
    <w:nsid w:val="4D686068"/>
    <w:multiLevelType w:val="hybridMultilevel"/>
    <w:tmpl w:val="74542064"/>
    <w:name w:val="WW8Num1223322223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4" w15:restartNumberingAfterBreak="0">
    <w:nsid w:val="4EBD7BC6"/>
    <w:multiLevelType w:val="hybridMultilevel"/>
    <w:tmpl w:val="4BD6B496"/>
    <w:name w:val="WW8Num1223322223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5" w15:restartNumberingAfterBreak="0">
    <w:nsid w:val="4F890006"/>
    <w:multiLevelType w:val="hybridMultilevel"/>
    <w:tmpl w:val="518E1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6" w15:restartNumberingAfterBreak="0">
    <w:nsid w:val="4F8D21AC"/>
    <w:multiLevelType w:val="hybridMultilevel"/>
    <w:tmpl w:val="1040A31C"/>
    <w:name w:val="WW8Num1223322223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7" w15:restartNumberingAfterBreak="0">
    <w:nsid w:val="4F92677B"/>
    <w:multiLevelType w:val="hybridMultilevel"/>
    <w:tmpl w:val="8DEE6DC0"/>
    <w:lvl w:ilvl="0" w:tplc="B6E02072">
      <w:start w:val="1"/>
      <w:numFmt w:val="lowerRoman"/>
      <w:pStyle w:val="ListBullet2"/>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8" w15:restartNumberingAfterBreak="0">
    <w:nsid w:val="50B20E20"/>
    <w:multiLevelType w:val="hybridMultilevel"/>
    <w:tmpl w:val="039E3D18"/>
    <w:name w:val="WW8Num1223322223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9" w15:restartNumberingAfterBreak="0">
    <w:nsid w:val="52F4212E"/>
    <w:multiLevelType w:val="hybridMultilevel"/>
    <w:tmpl w:val="3F4A7F94"/>
    <w:name w:val="WW8Num122332222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0" w15:restartNumberingAfterBreak="0">
    <w:nsid w:val="55420334"/>
    <w:multiLevelType w:val="hybridMultilevel"/>
    <w:tmpl w:val="0C4894BA"/>
    <w:name w:val="WW8Num1223322223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1" w15:restartNumberingAfterBreak="0">
    <w:nsid w:val="5546390A"/>
    <w:multiLevelType w:val="multilevel"/>
    <w:tmpl w:val="F49CA5F8"/>
    <w:lvl w:ilvl="0">
      <w:start w:val="1"/>
      <w:numFmt w:val="decimal"/>
      <w:lvlText w:val="%1"/>
      <w:lvlJc w:val="left"/>
      <w:pPr>
        <w:tabs>
          <w:tab w:val="num" w:pos="432"/>
        </w:tabs>
        <w:ind w:left="432" w:hanging="432"/>
      </w:pPr>
      <w:rPr>
        <w:rFonts w:ascii="Arial Narrow" w:eastAsia="Times New Roman" w:hAnsi="Arial Narrow" w:cs="Arial"/>
        <w:b/>
        <w:sz w:val="24"/>
        <w:szCs w:val="24"/>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2" w15:restartNumberingAfterBreak="0">
    <w:nsid w:val="56567097"/>
    <w:multiLevelType w:val="multilevel"/>
    <w:tmpl w:val="2190EA32"/>
    <w:lvl w:ilvl="0">
      <w:start w:val="1"/>
      <w:numFmt w:val="lowerLetter"/>
      <w:lvlText w:val="(%1)"/>
      <w:lvlJc w:val="left"/>
      <w:pPr>
        <w:tabs>
          <w:tab w:val="num" w:pos="720"/>
        </w:tabs>
        <w:ind w:left="72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160"/>
        </w:tabs>
        <w:ind w:left="2160" w:hanging="1800"/>
      </w:pPr>
      <w:rPr>
        <w:rFonts w:hint="default"/>
      </w:rPr>
    </w:lvl>
  </w:abstractNum>
  <w:abstractNum w:abstractNumId="123" w15:restartNumberingAfterBreak="0">
    <w:nsid w:val="57B218B3"/>
    <w:multiLevelType w:val="hybridMultilevel"/>
    <w:tmpl w:val="6546BE18"/>
    <w:name w:val="WW8Num1223322223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4" w15:restartNumberingAfterBreak="0">
    <w:nsid w:val="58BA28DE"/>
    <w:multiLevelType w:val="hybridMultilevel"/>
    <w:tmpl w:val="0D640DAC"/>
    <w:name w:val="WW8Num1223322223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5" w15:restartNumberingAfterBreak="0">
    <w:nsid w:val="58BE3836"/>
    <w:multiLevelType w:val="hybridMultilevel"/>
    <w:tmpl w:val="719C04E6"/>
    <w:name w:val="WW8Num1223322223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6" w15:restartNumberingAfterBreak="0">
    <w:nsid w:val="592B20E6"/>
    <w:multiLevelType w:val="hybridMultilevel"/>
    <w:tmpl w:val="A41E8194"/>
    <w:name w:val="WW8Num1223322223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7" w15:restartNumberingAfterBreak="0">
    <w:nsid w:val="596E1D83"/>
    <w:multiLevelType w:val="hybridMultilevel"/>
    <w:tmpl w:val="D37E35D6"/>
    <w:name w:val="WW8Num1223322223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8" w15:restartNumberingAfterBreak="0">
    <w:nsid w:val="5A23432E"/>
    <w:multiLevelType w:val="hybridMultilevel"/>
    <w:tmpl w:val="F2AEC046"/>
    <w:name w:val="WW8Num1223322223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9" w15:restartNumberingAfterBreak="0">
    <w:nsid w:val="5B4C3A03"/>
    <w:multiLevelType w:val="hybridMultilevel"/>
    <w:tmpl w:val="A886B7D0"/>
    <w:name w:val="WW8Num1223322223222222222222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0" w15:restartNumberingAfterBreak="0">
    <w:nsid w:val="5BBC7ED8"/>
    <w:multiLevelType w:val="hybridMultilevel"/>
    <w:tmpl w:val="DB4200E8"/>
    <w:name w:val="WW8Num1223322223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1" w15:restartNumberingAfterBreak="0">
    <w:nsid w:val="5C8805C0"/>
    <w:multiLevelType w:val="hybridMultilevel"/>
    <w:tmpl w:val="A016E63C"/>
    <w:name w:val="WW8Num1223322223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2" w15:restartNumberingAfterBreak="0">
    <w:nsid w:val="5CB60CA9"/>
    <w:multiLevelType w:val="hybridMultilevel"/>
    <w:tmpl w:val="D8B29EA0"/>
    <w:name w:val="WW8Num12233222232222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3" w15:restartNumberingAfterBreak="0">
    <w:nsid w:val="5F3C4396"/>
    <w:multiLevelType w:val="hybridMultilevel"/>
    <w:tmpl w:val="1E809762"/>
    <w:name w:val="WW8Num1223322223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4" w15:restartNumberingAfterBreak="0">
    <w:nsid w:val="5FA91393"/>
    <w:multiLevelType w:val="hybridMultilevel"/>
    <w:tmpl w:val="55CA7FF0"/>
    <w:name w:val="WW8Num1223322223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5" w15:restartNumberingAfterBreak="0">
    <w:nsid w:val="60A72DD4"/>
    <w:multiLevelType w:val="hybridMultilevel"/>
    <w:tmpl w:val="B57CE506"/>
    <w:lvl w:ilvl="0" w:tplc="0409000B">
      <w:start w:val="1"/>
      <w:numFmt w:val="lowerLetter"/>
      <w:pStyle w:val="BodyTextListNumberedLevel1"/>
      <w:lvlText w:val="%1)"/>
      <w:lvlJc w:val="left"/>
      <w:pPr>
        <w:tabs>
          <w:tab w:val="num" w:pos="720"/>
        </w:tabs>
        <w:ind w:left="720" w:hanging="360"/>
      </w:pPr>
    </w:lvl>
    <w:lvl w:ilvl="1" w:tplc="04090001">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6" w15:restartNumberingAfterBreak="0">
    <w:nsid w:val="626456C4"/>
    <w:multiLevelType w:val="hybridMultilevel"/>
    <w:tmpl w:val="BC76AFC6"/>
    <w:name w:val="WW8Num1223322223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7" w15:restartNumberingAfterBreak="0">
    <w:nsid w:val="62AE7904"/>
    <w:multiLevelType w:val="hybridMultilevel"/>
    <w:tmpl w:val="DD70B908"/>
    <w:name w:val="WW8Num1223322223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8" w15:restartNumberingAfterBreak="0">
    <w:nsid w:val="63D00175"/>
    <w:multiLevelType w:val="hybridMultilevel"/>
    <w:tmpl w:val="23FA933C"/>
    <w:name w:val="WW8Num1223322223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9" w15:restartNumberingAfterBreak="0">
    <w:nsid w:val="655D624A"/>
    <w:multiLevelType w:val="hybridMultilevel"/>
    <w:tmpl w:val="F028B578"/>
    <w:name w:val="WW8Num1223322223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0" w15:restartNumberingAfterBreak="0">
    <w:nsid w:val="670F6E51"/>
    <w:multiLevelType w:val="multilevel"/>
    <w:tmpl w:val="26DC438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68AB2353"/>
    <w:multiLevelType w:val="hybridMultilevel"/>
    <w:tmpl w:val="DA30F10A"/>
    <w:name w:val="WW8Num1223322223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2" w15:restartNumberingAfterBreak="0">
    <w:nsid w:val="696A6723"/>
    <w:multiLevelType w:val="hybridMultilevel"/>
    <w:tmpl w:val="108AD126"/>
    <w:name w:val="WW8Num1223322223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3" w15:restartNumberingAfterBreak="0">
    <w:nsid w:val="6A050434"/>
    <w:multiLevelType w:val="hybridMultilevel"/>
    <w:tmpl w:val="37844A22"/>
    <w:name w:val="WW8Num122332222322222222222222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4" w15:restartNumberingAfterBreak="0">
    <w:nsid w:val="6BDE00E3"/>
    <w:multiLevelType w:val="hybridMultilevel"/>
    <w:tmpl w:val="407EA00E"/>
    <w:name w:val="WW8Num1223322223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5" w15:restartNumberingAfterBreak="0">
    <w:nsid w:val="6C23582A"/>
    <w:multiLevelType w:val="hybridMultilevel"/>
    <w:tmpl w:val="FA0C4884"/>
    <w:name w:val="WW8Num1223322223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6" w15:restartNumberingAfterBreak="0">
    <w:nsid w:val="6C3D3678"/>
    <w:multiLevelType w:val="hybridMultilevel"/>
    <w:tmpl w:val="A3E2809A"/>
    <w:name w:val="WW8Num1223322223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48" w15:restartNumberingAfterBreak="0">
    <w:nsid w:val="6D536262"/>
    <w:multiLevelType w:val="hybridMultilevel"/>
    <w:tmpl w:val="9896373A"/>
    <w:name w:val="WW8Num1223322223222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9" w15:restartNumberingAfterBreak="0">
    <w:nsid w:val="6DEB11C8"/>
    <w:multiLevelType w:val="multilevel"/>
    <w:tmpl w:val="1BBAF79E"/>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70083704"/>
    <w:multiLevelType w:val="hybridMultilevel"/>
    <w:tmpl w:val="ADB80038"/>
    <w:name w:val="WW8Num1223322223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1" w15:restartNumberingAfterBreak="0">
    <w:nsid w:val="70844E04"/>
    <w:multiLevelType w:val="multilevel"/>
    <w:tmpl w:val="332A462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2" w15:restartNumberingAfterBreak="0">
    <w:nsid w:val="70CE54FC"/>
    <w:multiLevelType w:val="hybridMultilevel"/>
    <w:tmpl w:val="FBC2CC52"/>
    <w:name w:val="WW8Num1223322223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3" w15:restartNumberingAfterBreak="0">
    <w:nsid w:val="711746FA"/>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71482BED"/>
    <w:multiLevelType w:val="hybridMultilevel"/>
    <w:tmpl w:val="06A41EA0"/>
    <w:lvl w:ilvl="0" w:tplc="E034D9E0">
      <w:numFmt w:val="bullet"/>
      <w:lvlText w:val="-"/>
      <w:lvlJc w:val="left"/>
      <w:pPr>
        <w:ind w:left="720" w:hanging="360"/>
      </w:pPr>
      <w:rPr>
        <w:rFonts w:ascii="Arial" w:eastAsiaTheme="minorEastAsia"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5" w15:restartNumberingAfterBreak="0">
    <w:nsid w:val="71911AE7"/>
    <w:multiLevelType w:val="hybridMultilevel"/>
    <w:tmpl w:val="91D2CCB8"/>
    <w:name w:val="WW8Num1223322223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6" w15:restartNumberingAfterBreak="0">
    <w:nsid w:val="7282330E"/>
    <w:multiLevelType w:val="hybridMultilevel"/>
    <w:tmpl w:val="B9348DC8"/>
    <w:name w:val="WW8Num1223322223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7" w15:restartNumberingAfterBreak="0">
    <w:nsid w:val="72C548E1"/>
    <w:multiLevelType w:val="hybridMultilevel"/>
    <w:tmpl w:val="235CCEF6"/>
    <w:name w:val="WW8Num1223322223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8" w15:restartNumberingAfterBreak="0">
    <w:nsid w:val="72EB718E"/>
    <w:multiLevelType w:val="hybridMultilevel"/>
    <w:tmpl w:val="686EAD0E"/>
    <w:name w:val="WW8Num1223322223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9" w15:restartNumberingAfterBreak="0">
    <w:nsid w:val="734454F3"/>
    <w:multiLevelType w:val="multilevel"/>
    <w:tmpl w:val="55BEAA74"/>
    <w:lvl w:ilvl="0">
      <w:start w:val="1"/>
      <w:numFmt w:val="decimal"/>
      <w:lvlText w:val="%1."/>
      <w:lvlJc w:val="left"/>
      <w:pPr>
        <w:tabs>
          <w:tab w:val="num" w:pos="720"/>
        </w:tabs>
        <w:ind w:left="720" w:hanging="720"/>
      </w:pPr>
      <w:rPr>
        <w:rFonts w:ascii="Arial Bold" w:hAnsi="Arial Bold"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0" w:firstLine="0"/>
      </w:pPr>
      <w:rPr>
        <w:rFonts w:hint="default"/>
      </w:rPr>
    </w:lvl>
    <w:lvl w:ilvl="2">
      <w:start w:val="1"/>
      <w:numFmt w:val="decimal"/>
      <w:lvlRestart w:val="1"/>
      <w:pStyle w:val="HOOFSTUK4C11"/>
      <w:lvlText w:val="C%1.%2.%3"/>
      <w:lvlJc w:val="left"/>
      <w:pPr>
        <w:tabs>
          <w:tab w:val="num" w:pos="1440"/>
        </w:tabs>
        <w:ind w:left="720" w:firstLine="0"/>
      </w:pPr>
      <w:rPr>
        <w:rFonts w:hint="default"/>
      </w:rPr>
    </w:lvl>
    <w:lvl w:ilvl="3">
      <w:start w:val="1"/>
      <w:numFmt w:val="lowerLetter"/>
      <w:lvlText w:val="(%4)"/>
      <w:lvlJc w:val="left"/>
      <w:pPr>
        <w:tabs>
          <w:tab w:val="num" w:pos="1418"/>
        </w:tabs>
        <w:ind w:left="1418" w:hanging="698"/>
      </w:pPr>
      <w:rPr>
        <w:rFonts w:ascii="Arial" w:hAnsi="Arial" w:hint="default"/>
        <w:b/>
        <w:i w:val="0"/>
        <w:sz w:val="20"/>
      </w:rPr>
    </w:lvl>
    <w:lvl w:ilvl="4">
      <w:start w:val="1"/>
      <w:numFmt w:val="lowerRoman"/>
      <w:lvlText w:val="(%5)"/>
      <w:lvlJc w:val="left"/>
      <w:pPr>
        <w:tabs>
          <w:tab w:val="num" w:pos="2138"/>
        </w:tabs>
        <w:ind w:left="0" w:firstLine="1418"/>
      </w:pPr>
      <w:rPr>
        <w:rFonts w:hint="default"/>
      </w:rPr>
    </w:lvl>
    <w:lvl w:ilvl="5">
      <w:start w:val="1"/>
      <w:numFmt w:val="none"/>
      <w:lvlText w:val=""/>
      <w:lvlJc w:val="left"/>
      <w:pPr>
        <w:tabs>
          <w:tab w:val="num" w:pos="1080"/>
        </w:tabs>
        <w:ind w:left="0" w:firstLine="720"/>
      </w:pPr>
      <w:rPr>
        <w:rFonts w:ascii="Wingdings" w:hAnsi="Wingdings" w:hint="default"/>
        <w:sz w:val="20"/>
      </w:rPr>
    </w:lvl>
    <w:lvl w:ilvl="6">
      <w:start w:val="1"/>
      <w:numFmt w:val="bullet"/>
      <w:lvlText w:val=""/>
      <w:lvlJc w:val="left"/>
      <w:pPr>
        <w:tabs>
          <w:tab w:val="num" w:pos="1494"/>
        </w:tabs>
        <w:ind w:left="0" w:firstLine="1134"/>
      </w:pPr>
      <w:rPr>
        <w:rFonts w:ascii="WP IconicSymbolsA" w:hAnsi="WP IconicSymbolsA" w:hint="default"/>
        <w:color w:val="auto"/>
      </w:rPr>
    </w:lvl>
    <w:lvl w:ilvl="7">
      <w:start w:val="1"/>
      <w:numFmt w:val="none"/>
      <w:lvlText w:val="-"/>
      <w:lvlJc w:val="left"/>
      <w:pPr>
        <w:tabs>
          <w:tab w:val="num" w:pos="1891"/>
        </w:tabs>
        <w:ind w:left="0" w:firstLine="1531"/>
      </w:pPr>
      <w:rPr>
        <w:rFonts w:ascii="Arial" w:hAnsi="Arial" w:hint="default"/>
        <w:b w:val="0"/>
        <w:i w:val="0"/>
        <w:sz w:val="20"/>
      </w:rPr>
    </w:lvl>
    <w:lvl w:ilvl="8">
      <w:start w:val="1"/>
      <w:numFmt w:val="lowerRoman"/>
      <w:lvlText w:val="(%9)"/>
      <w:lvlJc w:val="left"/>
      <w:pPr>
        <w:tabs>
          <w:tab w:val="num" w:pos="2138"/>
        </w:tabs>
        <w:ind w:left="0" w:firstLine="1418"/>
      </w:pPr>
      <w:rPr>
        <w:rFonts w:ascii="Arial" w:hAnsi="Arial" w:hint="default"/>
        <w:b w:val="0"/>
        <w:i w:val="0"/>
        <w:caps w:val="0"/>
        <w:sz w:val="20"/>
      </w:rPr>
    </w:lvl>
  </w:abstractNum>
  <w:abstractNum w:abstractNumId="160" w15:restartNumberingAfterBreak="0">
    <w:nsid w:val="73D2190C"/>
    <w:multiLevelType w:val="hybridMultilevel"/>
    <w:tmpl w:val="466C055A"/>
    <w:name w:val="WW8Num122332222322222222222222222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1" w15:restartNumberingAfterBreak="0">
    <w:nsid w:val="758F2FBB"/>
    <w:multiLevelType w:val="hybridMultilevel"/>
    <w:tmpl w:val="B936F0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2" w15:restartNumberingAfterBreak="0">
    <w:nsid w:val="762078DE"/>
    <w:multiLevelType w:val="hybridMultilevel"/>
    <w:tmpl w:val="E742540C"/>
    <w:lvl w:ilvl="0" w:tplc="0409000F">
      <w:start w:val="1"/>
      <w:numFmt w:val="decimal"/>
      <w:pStyle w:val="HOOFSTUK5"/>
      <w:lvlText w:val="%1."/>
      <w:lvlJc w:val="left"/>
      <w:pPr>
        <w:tabs>
          <w:tab w:val="num" w:pos="720"/>
        </w:tabs>
        <w:ind w:left="720" w:hanging="720"/>
      </w:pPr>
      <w:rPr>
        <w:rFonts w:ascii="Arial" w:hAnsi="Arial" w:hint="default"/>
        <w:b/>
        <w:i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3" w15:restartNumberingAfterBreak="0">
    <w:nsid w:val="77932486"/>
    <w:multiLevelType w:val="hybridMultilevel"/>
    <w:tmpl w:val="56A20F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4" w15:restartNumberingAfterBreak="0">
    <w:nsid w:val="77E25853"/>
    <w:multiLevelType w:val="multilevel"/>
    <w:tmpl w:val="4F7E176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b w:val="0"/>
        <w:sz w:val="19"/>
        <w:szCs w:val="19"/>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5" w15:restartNumberingAfterBreak="0">
    <w:nsid w:val="78E95515"/>
    <w:multiLevelType w:val="hybridMultilevel"/>
    <w:tmpl w:val="7B027C86"/>
    <w:name w:val="WW8Num12233222232222222222222222222222222222222222222222222222222222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6" w15:restartNumberingAfterBreak="0">
    <w:nsid w:val="794353E6"/>
    <w:multiLevelType w:val="hybridMultilevel"/>
    <w:tmpl w:val="BCDE2E8E"/>
    <w:name w:val="WW8Num1223322223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7" w15:restartNumberingAfterBreak="0">
    <w:nsid w:val="7A3755A4"/>
    <w:multiLevelType w:val="hybridMultilevel"/>
    <w:tmpl w:val="9E00DDB2"/>
    <w:lvl w:ilvl="0" w:tplc="C0981BA4">
      <w:start w:val="1"/>
      <w:numFmt w:val="none"/>
      <w:pStyle w:val="HOOFSTUKVORMSB"/>
      <w:lvlText w:val="%1rdp"/>
      <w:lvlJc w:val="left"/>
      <w:pPr>
        <w:tabs>
          <w:tab w:val="num" w:pos="720"/>
        </w:tabs>
        <w:ind w:left="0" w:firstLine="0"/>
      </w:pPr>
      <w:rPr>
        <w:rFonts w:ascii="Arial Bold" w:hAnsi="Arial Bold" w:hint="default"/>
        <w:b/>
        <w:i w:val="0"/>
        <w:caps/>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8" w15:restartNumberingAfterBreak="0">
    <w:nsid w:val="7AA72B5A"/>
    <w:multiLevelType w:val="multilevel"/>
    <w:tmpl w:val="47782E4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9" w15:restartNumberingAfterBreak="0">
    <w:nsid w:val="7B05348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0" w15:restartNumberingAfterBreak="0">
    <w:nsid w:val="7B5361DD"/>
    <w:multiLevelType w:val="multilevel"/>
    <w:tmpl w:val="C008A408"/>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1" w15:restartNumberingAfterBreak="0">
    <w:nsid w:val="7F453D0E"/>
    <w:multiLevelType w:val="hybridMultilevel"/>
    <w:tmpl w:val="0C520750"/>
    <w:name w:val="WW8Num12233222232222222222222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2" w15:restartNumberingAfterBreak="0">
    <w:nsid w:val="7F495E0C"/>
    <w:multiLevelType w:val="hybridMultilevel"/>
    <w:tmpl w:val="6BAE8240"/>
    <w:name w:val="WW8Num122332222322222222222222222222222"/>
    <w:lvl w:ilvl="0" w:tplc="0409000F">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40632337">
    <w:abstractNumId w:val="21"/>
  </w:num>
  <w:num w:numId="2" w16cid:durableId="967931117">
    <w:abstractNumId w:val="70"/>
  </w:num>
  <w:num w:numId="3" w16cid:durableId="305861291">
    <w:abstractNumId w:val="121"/>
  </w:num>
  <w:num w:numId="4" w16cid:durableId="612784314">
    <w:abstractNumId w:val="61"/>
  </w:num>
  <w:num w:numId="5" w16cid:durableId="582495298">
    <w:abstractNumId w:val="111"/>
  </w:num>
  <w:num w:numId="6" w16cid:durableId="1965194242">
    <w:abstractNumId w:val="72"/>
  </w:num>
  <w:num w:numId="7" w16cid:durableId="375395328">
    <w:abstractNumId w:val="85"/>
  </w:num>
  <w:num w:numId="8" w16cid:durableId="904991168">
    <w:abstractNumId w:val="163"/>
  </w:num>
  <w:num w:numId="9" w16cid:durableId="784351777">
    <w:abstractNumId w:val="149"/>
  </w:num>
  <w:num w:numId="10" w16cid:durableId="187105294">
    <w:abstractNumId w:val="164"/>
  </w:num>
  <w:num w:numId="11" w16cid:durableId="174420501">
    <w:abstractNumId w:val="96"/>
  </w:num>
  <w:num w:numId="12" w16cid:durableId="1554343974">
    <w:abstractNumId w:val="59"/>
  </w:num>
  <w:num w:numId="13" w16cid:durableId="738284683">
    <w:abstractNumId w:val="5"/>
  </w:num>
  <w:num w:numId="14" w16cid:durableId="1121143682">
    <w:abstractNumId w:val="169"/>
  </w:num>
  <w:num w:numId="15" w16cid:durableId="909123027">
    <w:abstractNumId w:val="78"/>
    <w:lvlOverride w:ilvl="0">
      <w:startOverride w:val="1"/>
    </w:lvlOverride>
    <w:lvlOverride w:ilvl="1"/>
    <w:lvlOverride w:ilvl="2"/>
    <w:lvlOverride w:ilvl="3"/>
    <w:lvlOverride w:ilvl="4"/>
    <w:lvlOverride w:ilvl="5"/>
    <w:lvlOverride w:ilvl="6"/>
    <w:lvlOverride w:ilvl="7"/>
    <w:lvlOverride w:ilvl="8"/>
  </w:num>
  <w:num w:numId="16" w16cid:durableId="1351838525">
    <w:abstractNumId w:val="44"/>
  </w:num>
  <w:num w:numId="17" w16cid:durableId="1624844404">
    <w:abstractNumId w:val="151"/>
  </w:num>
  <w:num w:numId="18" w16cid:durableId="1628967830">
    <w:abstractNumId w:val="53"/>
  </w:num>
  <w:num w:numId="19" w16cid:durableId="402918675">
    <w:abstractNumId w:val="170"/>
  </w:num>
  <w:num w:numId="20" w16cid:durableId="1708021854">
    <w:abstractNumId w:val="168"/>
  </w:num>
  <w:num w:numId="21" w16cid:durableId="2027512149">
    <w:abstractNumId w:val="153"/>
  </w:num>
  <w:num w:numId="22" w16cid:durableId="1624264014">
    <w:abstractNumId w:val="30"/>
  </w:num>
  <w:num w:numId="23" w16cid:durableId="198708448">
    <w:abstractNumId w:val="3"/>
    <w:lvlOverride w:ilvl="0">
      <w:lvl w:ilvl="0">
        <w:start w:val="1"/>
        <w:numFmt w:val="lowerLetter"/>
        <w:pStyle w:val="Quicka"/>
        <w:lvlText w:val="%1)"/>
        <w:lvlJc w:val="left"/>
        <w:pPr>
          <w:tabs>
            <w:tab w:val="num" w:pos="720"/>
          </w:tabs>
        </w:pPr>
      </w:lvl>
    </w:lvlOverride>
  </w:num>
  <w:num w:numId="24" w16cid:durableId="801996170">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5925726">
    <w:abstractNumId w:val="1"/>
  </w:num>
  <w:num w:numId="26" w16cid:durableId="367528418">
    <w:abstractNumId w:val="0"/>
    <w:lvlOverride w:ilvl="0">
      <w:startOverride w:val="1"/>
    </w:lvlOverride>
  </w:num>
  <w:num w:numId="27" w16cid:durableId="366414651">
    <w:abstractNumId w:val="42"/>
  </w:num>
  <w:num w:numId="28" w16cid:durableId="55511771">
    <w:abstractNumId w:val="117"/>
  </w:num>
  <w:num w:numId="29" w16cid:durableId="1757363109">
    <w:abstractNumId w:val="35"/>
  </w:num>
  <w:num w:numId="30" w16cid:durableId="1299217436">
    <w:abstractNumId w:val="2"/>
  </w:num>
  <w:num w:numId="31" w16cid:durableId="454755637">
    <w:abstractNumId w:val="38"/>
  </w:num>
  <w:num w:numId="32" w16cid:durableId="1993753987">
    <w:abstractNumId w:val="50"/>
  </w:num>
  <w:num w:numId="33" w16cid:durableId="400904675">
    <w:abstractNumId w:val="56"/>
  </w:num>
  <w:num w:numId="34" w16cid:durableId="807406444">
    <w:abstractNumId w:val="162"/>
  </w:num>
  <w:num w:numId="35" w16cid:durableId="440345226">
    <w:abstractNumId w:val="82"/>
  </w:num>
  <w:num w:numId="36" w16cid:durableId="1991716241">
    <w:abstractNumId w:val="94"/>
    <w:lvlOverride w:ilvl="0">
      <w:startOverride w:val="1"/>
    </w:lvlOverride>
  </w:num>
  <w:num w:numId="37" w16cid:durableId="2038577109">
    <w:abstractNumId w:val="74"/>
  </w:num>
  <w:num w:numId="38" w16cid:durableId="1579250139">
    <w:abstractNumId w:val="167"/>
  </w:num>
  <w:num w:numId="39" w16cid:durableId="1714890020">
    <w:abstractNumId w:val="29"/>
  </w:num>
  <w:num w:numId="40" w16cid:durableId="1071848818">
    <w:abstractNumId w:val="58"/>
  </w:num>
  <w:num w:numId="41" w16cid:durableId="971861454">
    <w:abstractNumId w:val="159"/>
  </w:num>
  <w:num w:numId="42" w16cid:durableId="1139346191">
    <w:abstractNumId w:val="104"/>
  </w:num>
  <w:num w:numId="43" w16cid:durableId="241062964">
    <w:abstractNumId w:val="22"/>
  </w:num>
  <w:num w:numId="44" w16cid:durableId="1056586637">
    <w:abstractNumId w:val="13"/>
  </w:num>
  <w:num w:numId="45" w16cid:durableId="63720341">
    <w:abstractNumId w:val="14"/>
  </w:num>
  <w:num w:numId="46" w16cid:durableId="1982032546">
    <w:abstractNumId w:val="10"/>
  </w:num>
  <w:num w:numId="47" w16cid:durableId="1709404104">
    <w:abstractNumId w:val="55"/>
  </w:num>
  <w:num w:numId="48" w16cid:durableId="977303260">
    <w:abstractNumId w:val="147"/>
  </w:num>
  <w:num w:numId="49" w16cid:durableId="2066945358">
    <w:abstractNumId w:val="69"/>
  </w:num>
  <w:num w:numId="50" w16cid:durableId="835267390">
    <w:abstractNumId w:val="79"/>
  </w:num>
  <w:num w:numId="51" w16cid:durableId="119769927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84460861">
    <w:abstractNumId w:val="17"/>
  </w:num>
  <w:num w:numId="53" w16cid:durableId="1193497508">
    <w:abstractNumId w:val="122"/>
  </w:num>
  <w:num w:numId="54" w16cid:durableId="1166281706">
    <w:abstractNumId w:val="60"/>
  </w:num>
  <w:num w:numId="55" w16cid:durableId="1054238975">
    <w:abstractNumId w:val="103"/>
  </w:num>
  <w:num w:numId="56" w16cid:durableId="1516648288">
    <w:abstractNumId w:val="83"/>
  </w:num>
  <w:num w:numId="57" w16cid:durableId="2111923813">
    <w:abstractNumId w:val="39"/>
  </w:num>
  <w:num w:numId="58" w16cid:durableId="1642419786">
    <w:abstractNumId w:val="140"/>
  </w:num>
  <w:num w:numId="59" w16cid:durableId="413279267">
    <w:abstractNumId w:val="46"/>
  </w:num>
  <w:num w:numId="60" w16cid:durableId="1662074117">
    <w:abstractNumId w:val="73"/>
  </w:num>
  <w:num w:numId="61" w16cid:durableId="1756897390">
    <w:abstractNumId w:val="115"/>
  </w:num>
  <w:num w:numId="62" w16cid:durableId="1547524626">
    <w:abstractNumId w:val="112"/>
  </w:num>
  <w:num w:numId="63" w16cid:durableId="2117477445">
    <w:abstractNumId w:val="33"/>
  </w:num>
  <w:num w:numId="64" w16cid:durableId="1143306508">
    <w:abstractNumId w:val="106"/>
  </w:num>
  <w:num w:numId="65" w16cid:durableId="279343850">
    <w:abstractNumId w:val="161"/>
  </w:num>
  <w:num w:numId="66" w16cid:durableId="448861647">
    <w:abstractNumId w:val="84"/>
  </w:num>
  <w:num w:numId="67" w16cid:durableId="1311908463">
    <w:abstractNumId w:val="66"/>
  </w:num>
  <w:num w:numId="68" w16cid:durableId="2111507395">
    <w:abstractNumId w:val="15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035"/>
    <w:rsid w:val="00001AA4"/>
    <w:rsid w:val="00001E80"/>
    <w:rsid w:val="00001EE6"/>
    <w:rsid w:val="0000345A"/>
    <w:rsid w:val="00003647"/>
    <w:rsid w:val="000050C7"/>
    <w:rsid w:val="000056FF"/>
    <w:rsid w:val="00006B5F"/>
    <w:rsid w:val="000118BA"/>
    <w:rsid w:val="0001199D"/>
    <w:rsid w:val="00014314"/>
    <w:rsid w:val="00015765"/>
    <w:rsid w:val="00015B46"/>
    <w:rsid w:val="000163B2"/>
    <w:rsid w:val="000200DF"/>
    <w:rsid w:val="00021AEB"/>
    <w:rsid w:val="00022383"/>
    <w:rsid w:val="00023609"/>
    <w:rsid w:val="00025E50"/>
    <w:rsid w:val="0003192C"/>
    <w:rsid w:val="00032515"/>
    <w:rsid w:val="00033C90"/>
    <w:rsid w:val="00034257"/>
    <w:rsid w:val="00034B6C"/>
    <w:rsid w:val="00040207"/>
    <w:rsid w:val="00042E62"/>
    <w:rsid w:val="00043019"/>
    <w:rsid w:val="000438A7"/>
    <w:rsid w:val="000443AA"/>
    <w:rsid w:val="00047593"/>
    <w:rsid w:val="0004768A"/>
    <w:rsid w:val="00047E79"/>
    <w:rsid w:val="00051B39"/>
    <w:rsid w:val="000520CF"/>
    <w:rsid w:val="000556E0"/>
    <w:rsid w:val="00055B59"/>
    <w:rsid w:val="00056D63"/>
    <w:rsid w:val="00056D8D"/>
    <w:rsid w:val="00057503"/>
    <w:rsid w:val="00061EE7"/>
    <w:rsid w:val="000621D5"/>
    <w:rsid w:val="00064033"/>
    <w:rsid w:val="00065980"/>
    <w:rsid w:val="0007057D"/>
    <w:rsid w:val="00074C3F"/>
    <w:rsid w:val="00076DDE"/>
    <w:rsid w:val="00077EFD"/>
    <w:rsid w:val="00080631"/>
    <w:rsid w:val="00081B5C"/>
    <w:rsid w:val="00082384"/>
    <w:rsid w:val="00083740"/>
    <w:rsid w:val="00084140"/>
    <w:rsid w:val="000900B7"/>
    <w:rsid w:val="00092110"/>
    <w:rsid w:val="00092539"/>
    <w:rsid w:val="00093C69"/>
    <w:rsid w:val="0009520E"/>
    <w:rsid w:val="000A7C72"/>
    <w:rsid w:val="000A7DBE"/>
    <w:rsid w:val="000A7FD8"/>
    <w:rsid w:val="000B40A4"/>
    <w:rsid w:val="000B542C"/>
    <w:rsid w:val="000B5680"/>
    <w:rsid w:val="000B65A4"/>
    <w:rsid w:val="000B79D2"/>
    <w:rsid w:val="000C000C"/>
    <w:rsid w:val="000C07DC"/>
    <w:rsid w:val="000C0E95"/>
    <w:rsid w:val="000D034A"/>
    <w:rsid w:val="000D1363"/>
    <w:rsid w:val="000D16D9"/>
    <w:rsid w:val="000D395A"/>
    <w:rsid w:val="000D46B7"/>
    <w:rsid w:val="000D7DC2"/>
    <w:rsid w:val="000D7F19"/>
    <w:rsid w:val="000E4A2C"/>
    <w:rsid w:val="000E63D0"/>
    <w:rsid w:val="000F1299"/>
    <w:rsid w:val="000F2860"/>
    <w:rsid w:val="000F29DA"/>
    <w:rsid w:val="000F42A4"/>
    <w:rsid w:val="000F5D48"/>
    <w:rsid w:val="000F6766"/>
    <w:rsid w:val="000F6EA6"/>
    <w:rsid w:val="0010059A"/>
    <w:rsid w:val="00100FBB"/>
    <w:rsid w:val="001011B7"/>
    <w:rsid w:val="00103E72"/>
    <w:rsid w:val="001103AF"/>
    <w:rsid w:val="001125F9"/>
    <w:rsid w:val="00112FC5"/>
    <w:rsid w:val="00113388"/>
    <w:rsid w:val="0011349B"/>
    <w:rsid w:val="00114B86"/>
    <w:rsid w:val="00116189"/>
    <w:rsid w:val="00116D6F"/>
    <w:rsid w:val="0012129D"/>
    <w:rsid w:val="001212A9"/>
    <w:rsid w:val="0013397D"/>
    <w:rsid w:val="001341B8"/>
    <w:rsid w:val="00137215"/>
    <w:rsid w:val="001376DB"/>
    <w:rsid w:val="00140700"/>
    <w:rsid w:val="001413C4"/>
    <w:rsid w:val="00143F6C"/>
    <w:rsid w:val="00144275"/>
    <w:rsid w:val="0014555B"/>
    <w:rsid w:val="00155F38"/>
    <w:rsid w:val="00156072"/>
    <w:rsid w:val="00157FEC"/>
    <w:rsid w:val="00160769"/>
    <w:rsid w:val="00162500"/>
    <w:rsid w:val="001628BA"/>
    <w:rsid w:val="0016551C"/>
    <w:rsid w:val="00172FBB"/>
    <w:rsid w:val="00173B95"/>
    <w:rsid w:val="00173FC2"/>
    <w:rsid w:val="00180035"/>
    <w:rsid w:val="0018064E"/>
    <w:rsid w:val="00181C3D"/>
    <w:rsid w:val="00182B7B"/>
    <w:rsid w:val="00183671"/>
    <w:rsid w:val="0018757B"/>
    <w:rsid w:val="001875E4"/>
    <w:rsid w:val="001906A9"/>
    <w:rsid w:val="00190C75"/>
    <w:rsid w:val="001A11EB"/>
    <w:rsid w:val="001A2F64"/>
    <w:rsid w:val="001A311F"/>
    <w:rsid w:val="001A345D"/>
    <w:rsid w:val="001A7916"/>
    <w:rsid w:val="001C0FB8"/>
    <w:rsid w:val="001D23C7"/>
    <w:rsid w:val="001D32DF"/>
    <w:rsid w:val="001E0C21"/>
    <w:rsid w:val="001E1F4D"/>
    <w:rsid w:val="001E29AE"/>
    <w:rsid w:val="001E41F3"/>
    <w:rsid w:val="001E5C1D"/>
    <w:rsid w:val="001E767F"/>
    <w:rsid w:val="001E7C8F"/>
    <w:rsid w:val="001F3176"/>
    <w:rsid w:val="001F4666"/>
    <w:rsid w:val="001F5810"/>
    <w:rsid w:val="00201CA2"/>
    <w:rsid w:val="00202567"/>
    <w:rsid w:val="002026FA"/>
    <w:rsid w:val="002039E8"/>
    <w:rsid w:val="00203C6E"/>
    <w:rsid w:val="0021116F"/>
    <w:rsid w:val="00211AA6"/>
    <w:rsid w:val="002128C6"/>
    <w:rsid w:val="00212C6F"/>
    <w:rsid w:val="00212C8A"/>
    <w:rsid w:val="00214F87"/>
    <w:rsid w:val="00216B02"/>
    <w:rsid w:val="00223EC3"/>
    <w:rsid w:val="0022432A"/>
    <w:rsid w:val="00225048"/>
    <w:rsid w:val="00231809"/>
    <w:rsid w:val="00231A47"/>
    <w:rsid w:val="00231D56"/>
    <w:rsid w:val="00234024"/>
    <w:rsid w:val="00236F75"/>
    <w:rsid w:val="00240A64"/>
    <w:rsid w:val="00242C52"/>
    <w:rsid w:val="00242EF0"/>
    <w:rsid w:val="00246E69"/>
    <w:rsid w:val="00250A57"/>
    <w:rsid w:val="00251E3F"/>
    <w:rsid w:val="00253D7F"/>
    <w:rsid w:val="00254A14"/>
    <w:rsid w:val="002564C4"/>
    <w:rsid w:val="00256F85"/>
    <w:rsid w:val="00260FF3"/>
    <w:rsid w:val="00261202"/>
    <w:rsid w:val="00262349"/>
    <w:rsid w:val="002642D5"/>
    <w:rsid w:val="002643C4"/>
    <w:rsid w:val="0026478D"/>
    <w:rsid w:val="002659E6"/>
    <w:rsid w:val="00266B23"/>
    <w:rsid w:val="002710CD"/>
    <w:rsid w:val="00273AD2"/>
    <w:rsid w:val="00276305"/>
    <w:rsid w:val="00281720"/>
    <w:rsid w:val="002819A4"/>
    <w:rsid w:val="0028352E"/>
    <w:rsid w:val="002856DE"/>
    <w:rsid w:val="002905DC"/>
    <w:rsid w:val="0029141E"/>
    <w:rsid w:val="0029191A"/>
    <w:rsid w:val="00294703"/>
    <w:rsid w:val="0029473F"/>
    <w:rsid w:val="00297139"/>
    <w:rsid w:val="00297452"/>
    <w:rsid w:val="002A26ED"/>
    <w:rsid w:val="002A4538"/>
    <w:rsid w:val="002A6167"/>
    <w:rsid w:val="002B0B01"/>
    <w:rsid w:val="002B17E0"/>
    <w:rsid w:val="002B1DD1"/>
    <w:rsid w:val="002B3DEF"/>
    <w:rsid w:val="002B48D6"/>
    <w:rsid w:val="002B4A0E"/>
    <w:rsid w:val="002B5F1D"/>
    <w:rsid w:val="002B6882"/>
    <w:rsid w:val="002B6952"/>
    <w:rsid w:val="002C10A5"/>
    <w:rsid w:val="002C1B07"/>
    <w:rsid w:val="002C2B1D"/>
    <w:rsid w:val="002C2B79"/>
    <w:rsid w:val="002D20EA"/>
    <w:rsid w:val="002D40EC"/>
    <w:rsid w:val="002D6DDC"/>
    <w:rsid w:val="002D7AED"/>
    <w:rsid w:val="002E1C96"/>
    <w:rsid w:val="002E2495"/>
    <w:rsid w:val="002E353B"/>
    <w:rsid w:val="002E505F"/>
    <w:rsid w:val="002E6B10"/>
    <w:rsid w:val="002E7556"/>
    <w:rsid w:val="002F2E5E"/>
    <w:rsid w:val="002F3173"/>
    <w:rsid w:val="002F6904"/>
    <w:rsid w:val="002F72D3"/>
    <w:rsid w:val="002F73CE"/>
    <w:rsid w:val="003068E2"/>
    <w:rsid w:val="00311FFC"/>
    <w:rsid w:val="00312358"/>
    <w:rsid w:val="00313316"/>
    <w:rsid w:val="00314715"/>
    <w:rsid w:val="00314994"/>
    <w:rsid w:val="003164C4"/>
    <w:rsid w:val="0032300D"/>
    <w:rsid w:val="0032450B"/>
    <w:rsid w:val="00325EAB"/>
    <w:rsid w:val="00326029"/>
    <w:rsid w:val="00327051"/>
    <w:rsid w:val="0032786E"/>
    <w:rsid w:val="003323C0"/>
    <w:rsid w:val="003340AC"/>
    <w:rsid w:val="0033419E"/>
    <w:rsid w:val="003363BB"/>
    <w:rsid w:val="003375B4"/>
    <w:rsid w:val="00337931"/>
    <w:rsid w:val="00341456"/>
    <w:rsid w:val="00341E18"/>
    <w:rsid w:val="00342745"/>
    <w:rsid w:val="00346CAF"/>
    <w:rsid w:val="00350E3F"/>
    <w:rsid w:val="003522CD"/>
    <w:rsid w:val="003548C5"/>
    <w:rsid w:val="0035647A"/>
    <w:rsid w:val="0036247A"/>
    <w:rsid w:val="0036264F"/>
    <w:rsid w:val="0036389F"/>
    <w:rsid w:val="003639BD"/>
    <w:rsid w:val="00363D47"/>
    <w:rsid w:val="003700D5"/>
    <w:rsid w:val="0037151F"/>
    <w:rsid w:val="00372C81"/>
    <w:rsid w:val="00373C22"/>
    <w:rsid w:val="003744CD"/>
    <w:rsid w:val="00375B72"/>
    <w:rsid w:val="00380DBB"/>
    <w:rsid w:val="003847F9"/>
    <w:rsid w:val="0038581B"/>
    <w:rsid w:val="00392414"/>
    <w:rsid w:val="00396FD9"/>
    <w:rsid w:val="003A0CB8"/>
    <w:rsid w:val="003A158B"/>
    <w:rsid w:val="003A21EB"/>
    <w:rsid w:val="003A2CF5"/>
    <w:rsid w:val="003A4889"/>
    <w:rsid w:val="003A7210"/>
    <w:rsid w:val="003B340C"/>
    <w:rsid w:val="003C1077"/>
    <w:rsid w:val="003C1395"/>
    <w:rsid w:val="003C1452"/>
    <w:rsid w:val="003C1C11"/>
    <w:rsid w:val="003C2A57"/>
    <w:rsid w:val="003C32FC"/>
    <w:rsid w:val="003C4BAE"/>
    <w:rsid w:val="003D286C"/>
    <w:rsid w:val="003D3EC5"/>
    <w:rsid w:val="003D4230"/>
    <w:rsid w:val="003D482C"/>
    <w:rsid w:val="003D4A51"/>
    <w:rsid w:val="003E059F"/>
    <w:rsid w:val="003E17C1"/>
    <w:rsid w:val="003E48A7"/>
    <w:rsid w:val="003E4ED8"/>
    <w:rsid w:val="003E7306"/>
    <w:rsid w:val="003E7EC0"/>
    <w:rsid w:val="003F2557"/>
    <w:rsid w:val="003F3A9D"/>
    <w:rsid w:val="003F5C58"/>
    <w:rsid w:val="003F6054"/>
    <w:rsid w:val="003F65A1"/>
    <w:rsid w:val="00400665"/>
    <w:rsid w:val="00400CD0"/>
    <w:rsid w:val="004013B7"/>
    <w:rsid w:val="00401718"/>
    <w:rsid w:val="00402756"/>
    <w:rsid w:val="00411A35"/>
    <w:rsid w:val="00411A99"/>
    <w:rsid w:val="00412AC6"/>
    <w:rsid w:val="00412F3E"/>
    <w:rsid w:val="00413068"/>
    <w:rsid w:val="00415795"/>
    <w:rsid w:val="00415B2E"/>
    <w:rsid w:val="004162CD"/>
    <w:rsid w:val="00417EAB"/>
    <w:rsid w:val="00421382"/>
    <w:rsid w:val="004256F0"/>
    <w:rsid w:val="004333E9"/>
    <w:rsid w:val="00433BBA"/>
    <w:rsid w:val="00435C10"/>
    <w:rsid w:val="00436E5D"/>
    <w:rsid w:val="00437F09"/>
    <w:rsid w:val="00442A58"/>
    <w:rsid w:val="00445E0D"/>
    <w:rsid w:val="0044604A"/>
    <w:rsid w:val="00446837"/>
    <w:rsid w:val="00447E5A"/>
    <w:rsid w:val="00450774"/>
    <w:rsid w:val="00451C60"/>
    <w:rsid w:val="004525C9"/>
    <w:rsid w:val="00452EFB"/>
    <w:rsid w:val="004535C2"/>
    <w:rsid w:val="00453C12"/>
    <w:rsid w:val="00454AD2"/>
    <w:rsid w:val="0045606C"/>
    <w:rsid w:val="00456863"/>
    <w:rsid w:val="004575AF"/>
    <w:rsid w:val="00461339"/>
    <w:rsid w:val="00464E0E"/>
    <w:rsid w:val="004657AC"/>
    <w:rsid w:val="004734A4"/>
    <w:rsid w:val="004749E3"/>
    <w:rsid w:val="00477790"/>
    <w:rsid w:val="0048217E"/>
    <w:rsid w:val="00483E2D"/>
    <w:rsid w:val="00484200"/>
    <w:rsid w:val="00485D57"/>
    <w:rsid w:val="00486BFE"/>
    <w:rsid w:val="00490112"/>
    <w:rsid w:val="00491560"/>
    <w:rsid w:val="00494FD1"/>
    <w:rsid w:val="00495600"/>
    <w:rsid w:val="00497943"/>
    <w:rsid w:val="004A1D4F"/>
    <w:rsid w:val="004A45A5"/>
    <w:rsid w:val="004A61A2"/>
    <w:rsid w:val="004A7A31"/>
    <w:rsid w:val="004B04CC"/>
    <w:rsid w:val="004B1EB4"/>
    <w:rsid w:val="004B205D"/>
    <w:rsid w:val="004B2117"/>
    <w:rsid w:val="004B2E61"/>
    <w:rsid w:val="004B326A"/>
    <w:rsid w:val="004B3EE4"/>
    <w:rsid w:val="004B7F7E"/>
    <w:rsid w:val="004C4FF6"/>
    <w:rsid w:val="004D200F"/>
    <w:rsid w:val="004D21AF"/>
    <w:rsid w:val="004D2728"/>
    <w:rsid w:val="004D3C08"/>
    <w:rsid w:val="004D6BA3"/>
    <w:rsid w:val="004E02C9"/>
    <w:rsid w:val="004E2807"/>
    <w:rsid w:val="004E2AD2"/>
    <w:rsid w:val="004E31B6"/>
    <w:rsid w:val="004E45CB"/>
    <w:rsid w:val="004E6461"/>
    <w:rsid w:val="004F02B1"/>
    <w:rsid w:val="004F0CF8"/>
    <w:rsid w:val="004F2D34"/>
    <w:rsid w:val="00501550"/>
    <w:rsid w:val="00501749"/>
    <w:rsid w:val="005023AD"/>
    <w:rsid w:val="00502687"/>
    <w:rsid w:val="00503E95"/>
    <w:rsid w:val="005071C1"/>
    <w:rsid w:val="0051097B"/>
    <w:rsid w:val="00513FCC"/>
    <w:rsid w:val="00520274"/>
    <w:rsid w:val="00520AB0"/>
    <w:rsid w:val="005214AF"/>
    <w:rsid w:val="0052367E"/>
    <w:rsid w:val="00523C0B"/>
    <w:rsid w:val="00526852"/>
    <w:rsid w:val="00532118"/>
    <w:rsid w:val="00532E0B"/>
    <w:rsid w:val="0053365C"/>
    <w:rsid w:val="00534875"/>
    <w:rsid w:val="00536FB8"/>
    <w:rsid w:val="00540720"/>
    <w:rsid w:val="00540D4F"/>
    <w:rsid w:val="00541ED2"/>
    <w:rsid w:val="0054338F"/>
    <w:rsid w:val="00546B46"/>
    <w:rsid w:val="0054708F"/>
    <w:rsid w:val="00547D1D"/>
    <w:rsid w:val="0055151C"/>
    <w:rsid w:val="0055215E"/>
    <w:rsid w:val="00556075"/>
    <w:rsid w:val="005656D2"/>
    <w:rsid w:val="00567AD9"/>
    <w:rsid w:val="005731FB"/>
    <w:rsid w:val="0057475C"/>
    <w:rsid w:val="00574CD6"/>
    <w:rsid w:val="0057552E"/>
    <w:rsid w:val="00575819"/>
    <w:rsid w:val="00575DCC"/>
    <w:rsid w:val="00576517"/>
    <w:rsid w:val="00580BFB"/>
    <w:rsid w:val="00582774"/>
    <w:rsid w:val="00587514"/>
    <w:rsid w:val="00590140"/>
    <w:rsid w:val="00593BF1"/>
    <w:rsid w:val="005A2AB0"/>
    <w:rsid w:val="005A465E"/>
    <w:rsid w:val="005A57D1"/>
    <w:rsid w:val="005A704B"/>
    <w:rsid w:val="005A7F84"/>
    <w:rsid w:val="005B10C7"/>
    <w:rsid w:val="005B7867"/>
    <w:rsid w:val="005C18EB"/>
    <w:rsid w:val="005C3D85"/>
    <w:rsid w:val="005C44DD"/>
    <w:rsid w:val="005C4523"/>
    <w:rsid w:val="005C4D09"/>
    <w:rsid w:val="005D0D83"/>
    <w:rsid w:val="005D2376"/>
    <w:rsid w:val="005D2EB1"/>
    <w:rsid w:val="005D32FC"/>
    <w:rsid w:val="005D44F5"/>
    <w:rsid w:val="005E0C44"/>
    <w:rsid w:val="005E0E8D"/>
    <w:rsid w:val="005E223C"/>
    <w:rsid w:val="005E3EDC"/>
    <w:rsid w:val="005E5536"/>
    <w:rsid w:val="005F108B"/>
    <w:rsid w:val="005F17C9"/>
    <w:rsid w:val="005F1AD6"/>
    <w:rsid w:val="005F3F2A"/>
    <w:rsid w:val="005F5ABB"/>
    <w:rsid w:val="005F7619"/>
    <w:rsid w:val="005F79DC"/>
    <w:rsid w:val="006012DE"/>
    <w:rsid w:val="006014E0"/>
    <w:rsid w:val="00602FED"/>
    <w:rsid w:val="00604DFF"/>
    <w:rsid w:val="0060581A"/>
    <w:rsid w:val="00605977"/>
    <w:rsid w:val="00605FCA"/>
    <w:rsid w:val="0060792B"/>
    <w:rsid w:val="006146F7"/>
    <w:rsid w:val="006200AB"/>
    <w:rsid w:val="0062179F"/>
    <w:rsid w:val="00622088"/>
    <w:rsid w:val="00626D65"/>
    <w:rsid w:val="00627717"/>
    <w:rsid w:val="0063003A"/>
    <w:rsid w:val="0063224E"/>
    <w:rsid w:val="00634871"/>
    <w:rsid w:val="00635EA3"/>
    <w:rsid w:val="00637610"/>
    <w:rsid w:val="006423C9"/>
    <w:rsid w:val="006427B8"/>
    <w:rsid w:val="00644210"/>
    <w:rsid w:val="006467A0"/>
    <w:rsid w:val="00646F15"/>
    <w:rsid w:val="006470EE"/>
    <w:rsid w:val="00647D58"/>
    <w:rsid w:val="006511E3"/>
    <w:rsid w:val="00653CB4"/>
    <w:rsid w:val="00653D45"/>
    <w:rsid w:val="006553F1"/>
    <w:rsid w:val="006561A8"/>
    <w:rsid w:val="00662054"/>
    <w:rsid w:val="0066505D"/>
    <w:rsid w:val="006666D1"/>
    <w:rsid w:val="00667501"/>
    <w:rsid w:val="00667519"/>
    <w:rsid w:val="00672182"/>
    <w:rsid w:val="00674EBA"/>
    <w:rsid w:val="00676A52"/>
    <w:rsid w:val="00677127"/>
    <w:rsid w:val="006776FF"/>
    <w:rsid w:val="0067795B"/>
    <w:rsid w:val="006839FA"/>
    <w:rsid w:val="006841C3"/>
    <w:rsid w:val="0068473F"/>
    <w:rsid w:val="00687F37"/>
    <w:rsid w:val="00690B4A"/>
    <w:rsid w:val="006934A1"/>
    <w:rsid w:val="006947BB"/>
    <w:rsid w:val="00694B96"/>
    <w:rsid w:val="00694D16"/>
    <w:rsid w:val="006A32C7"/>
    <w:rsid w:val="006A4E08"/>
    <w:rsid w:val="006A6629"/>
    <w:rsid w:val="006A7909"/>
    <w:rsid w:val="006A793D"/>
    <w:rsid w:val="006B2A72"/>
    <w:rsid w:val="006B2A94"/>
    <w:rsid w:val="006B3DBC"/>
    <w:rsid w:val="006B461B"/>
    <w:rsid w:val="006B5865"/>
    <w:rsid w:val="006B7E90"/>
    <w:rsid w:val="006C051F"/>
    <w:rsid w:val="006C0A7C"/>
    <w:rsid w:val="006C6493"/>
    <w:rsid w:val="006C67D6"/>
    <w:rsid w:val="006C7513"/>
    <w:rsid w:val="006D14E8"/>
    <w:rsid w:val="006D272E"/>
    <w:rsid w:val="006D6DF1"/>
    <w:rsid w:val="006D6F06"/>
    <w:rsid w:val="006E03A2"/>
    <w:rsid w:val="006E32F9"/>
    <w:rsid w:val="006E3ACD"/>
    <w:rsid w:val="006E46B4"/>
    <w:rsid w:val="006E4C8F"/>
    <w:rsid w:val="006E4F2D"/>
    <w:rsid w:val="006E701A"/>
    <w:rsid w:val="006E7B40"/>
    <w:rsid w:val="006F086D"/>
    <w:rsid w:val="006F0F72"/>
    <w:rsid w:val="006F31FB"/>
    <w:rsid w:val="006F618B"/>
    <w:rsid w:val="006F7E5F"/>
    <w:rsid w:val="007015B1"/>
    <w:rsid w:val="00701DE2"/>
    <w:rsid w:val="00702F11"/>
    <w:rsid w:val="0070423D"/>
    <w:rsid w:val="00704271"/>
    <w:rsid w:val="00713FEA"/>
    <w:rsid w:val="00714145"/>
    <w:rsid w:val="00716C65"/>
    <w:rsid w:val="007209DD"/>
    <w:rsid w:val="00724BA9"/>
    <w:rsid w:val="0072520F"/>
    <w:rsid w:val="007256D7"/>
    <w:rsid w:val="0072595B"/>
    <w:rsid w:val="00730700"/>
    <w:rsid w:val="00730D37"/>
    <w:rsid w:val="0074053D"/>
    <w:rsid w:val="007407A2"/>
    <w:rsid w:val="00741069"/>
    <w:rsid w:val="007410AE"/>
    <w:rsid w:val="00742169"/>
    <w:rsid w:val="007447C5"/>
    <w:rsid w:val="007455B0"/>
    <w:rsid w:val="0074589F"/>
    <w:rsid w:val="007473DD"/>
    <w:rsid w:val="00747C13"/>
    <w:rsid w:val="007508BC"/>
    <w:rsid w:val="007516CA"/>
    <w:rsid w:val="00754670"/>
    <w:rsid w:val="00756097"/>
    <w:rsid w:val="0076139D"/>
    <w:rsid w:val="00763258"/>
    <w:rsid w:val="007634A4"/>
    <w:rsid w:val="007635C8"/>
    <w:rsid w:val="00763808"/>
    <w:rsid w:val="00766478"/>
    <w:rsid w:val="00766B77"/>
    <w:rsid w:val="00770A8B"/>
    <w:rsid w:val="00773303"/>
    <w:rsid w:val="007733B5"/>
    <w:rsid w:val="00776180"/>
    <w:rsid w:val="00776D00"/>
    <w:rsid w:val="00780213"/>
    <w:rsid w:val="00780304"/>
    <w:rsid w:val="00781FAE"/>
    <w:rsid w:val="00782A7A"/>
    <w:rsid w:val="00787BE3"/>
    <w:rsid w:val="00787C02"/>
    <w:rsid w:val="0079042A"/>
    <w:rsid w:val="00790FEA"/>
    <w:rsid w:val="00792CBB"/>
    <w:rsid w:val="00793889"/>
    <w:rsid w:val="007949A8"/>
    <w:rsid w:val="00796E3A"/>
    <w:rsid w:val="007A1285"/>
    <w:rsid w:val="007A31A4"/>
    <w:rsid w:val="007A4374"/>
    <w:rsid w:val="007A5160"/>
    <w:rsid w:val="007A6931"/>
    <w:rsid w:val="007B268B"/>
    <w:rsid w:val="007C12C2"/>
    <w:rsid w:val="007D3C14"/>
    <w:rsid w:val="007D69A7"/>
    <w:rsid w:val="007D6C92"/>
    <w:rsid w:val="007E2D1D"/>
    <w:rsid w:val="007E2F58"/>
    <w:rsid w:val="007E31BB"/>
    <w:rsid w:val="007E43E0"/>
    <w:rsid w:val="007E59B5"/>
    <w:rsid w:val="007F1817"/>
    <w:rsid w:val="007F3663"/>
    <w:rsid w:val="007F5BAA"/>
    <w:rsid w:val="007F6A6A"/>
    <w:rsid w:val="007F6FA1"/>
    <w:rsid w:val="007F759B"/>
    <w:rsid w:val="00803473"/>
    <w:rsid w:val="0081252F"/>
    <w:rsid w:val="0081530C"/>
    <w:rsid w:val="0081539C"/>
    <w:rsid w:val="0081628F"/>
    <w:rsid w:val="008164DE"/>
    <w:rsid w:val="00820976"/>
    <w:rsid w:val="00822110"/>
    <w:rsid w:val="00822F77"/>
    <w:rsid w:val="008239C8"/>
    <w:rsid w:val="00823C21"/>
    <w:rsid w:val="00823E25"/>
    <w:rsid w:val="00824877"/>
    <w:rsid w:val="0083365C"/>
    <w:rsid w:val="00833BF9"/>
    <w:rsid w:val="00835710"/>
    <w:rsid w:val="008362C2"/>
    <w:rsid w:val="00836480"/>
    <w:rsid w:val="00841F77"/>
    <w:rsid w:val="00842A68"/>
    <w:rsid w:val="00845960"/>
    <w:rsid w:val="00845964"/>
    <w:rsid w:val="008464B4"/>
    <w:rsid w:val="008467D3"/>
    <w:rsid w:val="008468D6"/>
    <w:rsid w:val="008477BE"/>
    <w:rsid w:val="008500C8"/>
    <w:rsid w:val="00851243"/>
    <w:rsid w:val="0085208C"/>
    <w:rsid w:val="00853BD3"/>
    <w:rsid w:val="00856078"/>
    <w:rsid w:val="00857BED"/>
    <w:rsid w:val="00857D64"/>
    <w:rsid w:val="0086174F"/>
    <w:rsid w:val="00861FD9"/>
    <w:rsid w:val="00862BB9"/>
    <w:rsid w:val="0086516F"/>
    <w:rsid w:val="008669EB"/>
    <w:rsid w:val="00867C16"/>
    <w:rsid w:val="00867F28"/>
    <w:rsid w:val="0087072A"/>
    <w:rsid w:val="00871653"/>
    <w:rsid w:val="00874349"/>
    <w:rsid w:val="00876466"/>
    <w:rsid w:val="00886AFF"/>
    <w:rsid w:val="00887FBF"/>
    <w:rsid w:val="00890BBC"/>
    <w:rsid w:val="008928B0"/>
    <w:rsid w:val="00893E97"/>
    <w:rsid w:val="0089452E"/>
    <w:rsid w:val="00894CB4"/>
    <w:rsid w:val="008953FF"/>
    <w:rsid w:val="008974DF"/>
    <w:rsid w:val="008A11D9"/>
    <w:rsid w:val="008A6224"/>
    <w:rsid w:val="008A798B"/>
    <w:rsid w:val="008B0ABC"/>
    <w:rsid w:val="008B45F2"/>
    <w:rsid w:val="008B60B5"/>
    <w:rsid w:val="008C431E"/>
    <w:rsid w:val="008C56DA"/>
    <w:rsid w:val="008C6E4F"/>
    <w:rsid w:val="008C77A3"/>
    <w:rsid w:val="008D4295"/>
    <w:rsid w:val="008E197F"/>
    <w:rsid w:val="008E1E55"/>
    <w:rsid w:val="008E2A8B"/>
    <w:rsid w:val="008E30DB"/>
    <w:rsid w:val="008E34FE"/>
    <w:rsid w:val="008E3F2D"/>
    <w:rsid w:val="008E4ADD"/>
    <w:rsid w:val="008E7EB5"/>
    <w:rsid w:val="008F11CC"/>
    <w:rsid w:val="008F2AE2"/>
    <w:rsid w:val="008F453E"/>
    <w:rsid w:val="008F471C"/>
    <w:rsid w:val="008F5A17"/>
    <w:rsid w:val="008F7B51"/>
    <w:rsid w:val="00900D2A"/>
    <w:rsid w:val="009103CB"/>
    <w:rsid w:val="00910938"/>
    <w:rsid w:val="00912CAD"/>
    <w:rsid w:val="00917C3C"/>
    <w:rsid w:val="00917E15"/>
    <w:rsid w:val="009201A4"/>
    <w:rsid w:val="00921A20"/>
    <w:rsid w:val="00921BE5"/>
    <w:rsid w:val="00922D21"/>
    <w:rsid w:val="009241F2"/>
    <w:rsid w:val="00924E75"/>
    <w:rsid w:val="00925B51"/>
    <w:rsid w:val="0092712A"/>
    <w:rsid w:val="00927489"/>
    <w:rsid w:val="00932645"/>
    <w:rsid w:val="0093276A"/>
    <w:rsid w:val="009358EB"/>
    <w:rsid w:val="00941722"/>
    <w:rsid w:val="009503DD"/>
    <w:rsid w:val="00953C55"/>
    <w:rsid w:val="00955BEA"/>
    <w:rsid w:val="009579C9"/>
    <w:rsid w:val="009579DA"/>
    <w:rsid w:val="00960CF3"/>
    <w:rsid w:val="00963360"/>
    <w:rsid w:val="00963529"/>
    <w:rsid w:val="009656B0"/>
    <w:rsid w:val="0097352C"/>
    <w:rsid w:val="00974A68"/>
    <w:rsid w:val="00975770"/>
    <w:rsid w:val="00975F61"/>
    <w:rsid w:val="00982543"/>
    <w:rsid w:val="00983D8F"/>
    <w:rsid w:val="0098461D"/>
    <w:rsid w:val="00992F0C"/>
    <w:rsid w:val="00995ECC"/>
    <w:rsid w:val="0099617A"/>
    <w:rsid w:val="009A3496"/>
    <w:rsid w:val="009A578A"/>
    <w:rsid w:val="009A670F"/>
    <w:rsid w:val="009A77CB"/>
    <w:rsid w:val="009A7F1E"/>
    <w:rsid w:val="009B2B10"/>
    <w:rsid w:val="009B3728"/>
    <w:rsid w:val="009C3C1E"/>
    <w:rsid w:val="009C4A34"/>
    <w:rsid w:val="009D389B"/>
    <w:rsid w:val="009D660D"/>
    <w:rsid w:val="009D68F6"/>
    <w:rsid w:val="009E283D"/>
    <w:rsid w:val="009E2ABF"/>
    <w:rsid w:val="009E6CCF"/>
    <w:rsid w:val="009E7F0A"/>
    <w:rsid w:val="009F00ED"/>
    <w:rsid w:val="009F10B9"/>
    <w:rsid w:val="009F67F6"/>
    <w:rsid w:val="009F68BA"/>
    <w:rsid w:val="00A01F35"/>
    <w:rsid w:val="00A047F3"/>
    <w:rsid w:val="00A049CA"/>
    <w:rsid w:val="00A070E3"/>
    <w:rsid w:val="00A07563"/>
    <w:rsid w:val="00A07BCC"/>
    <w:rsid w:val="00A126A9"/>
    <w:rsid w:val="00A136E1"/>
    <w:rsid w:val="00A13D9F"/>
    <w:rsid w:val="00A164B6"/>
    <w:rsid w:val="00A205F9"/>
    <w:rsid w:val="00A20801"/>
    <w:rsid w:val="00A21405"/>
    <w:rsid w:val="00A22847"/>
    <w:rsid w:val="00A23718"/>
    <w:rsid w:val="00A26251"/>
    <w:rsid w:val="00A271D4"/>
    <w:rsid w:val="00A274EA"/>
    <w:rsid w:val="00A30E11"/>
    <w:rsid w:val="00A31D5D"/>
    <w:rsid w:val="00A32FAF"/>
    <w:rsid w:val="00A34783"/>
    <w:rsid w:val="00A35CC1"/>
    <w:rsid w:val="00A40885"/>
    <w:rsid w:val="00A40B8E"/>
    <w:rsid w:val="00A448A7"/>
    <w:rsid w:val="00A46488"/>
    <w:rsid w:val="00A476DE"/>
    <w:rsid w:val="00A50273"/>
    <w:rsid w:val="00A51C51"/>
    <w:rsid w:val="00A57AC3"/>
    <w:rsid w:val="00A57DB0"/>
    <w:rsid w:val="00A603C5"/>
    <w:rsid w:val="00A60A9A"/>
    <w:rsid w:val="00A67C43"/>
    <w:rsid w:val="00A70C9A"/>
    <w:rsid w:val="00A729B7"/>
    <w:rsid w:val="00A75F07"/>
    <w:rsid w:val="00A81D0A"/>
    <w:rsid w:val="00A82478"/>
    <w:rsid w:val="00A82D43"/>
    <w:rsid w:val="00A83E8F"/>
    <w:rsid w:val="00A858D0"/>
    <w:rsid w:val="00A86B3A"/>
    <w:rsid w:val="00A86F0F"/>
    <w:rsid w:val="00A90220"/>
    <w:rsid w:val="00A9136F"/>
    <w:rsid w:val="00A91CF5"/>
    <w:rsid w:val="00A95CDE"/>
    <w:rsid w:val="00A9726E"/>
    <w:rsid w:val="00AA2D37"/>
    <w:rsid w:val="00AA573F"/>
    <w:rsid w:val="00AA5DCC"/>
    <w:rsid w:val="00AA749E"/>
    <w:rsid w:val="00AA7F6A"/>
    <w:rsid w:val="00AB41A7"/>
    <w:rsid w:val="00AB43A0"/>
    <w:rsid w:val="00AB7CB2"/>
    <w:rsid w:val="00AC2686"/>
    <w:rsid w:val="00AC2756"/>
    <w:rsid w:val="00AC28FB"/>
    <w:rsid w:val="00AC2959"/>
    <w:rsid w:val="00AC70BA"/>
    <w:rsid w:val="00AD35E2"/>
    <w:rsid w:val="00AD3C59"/>
    <w:rsid w:val="00AD3DBA"/>
    <w:rsid w:val="00AD5C6F"/>
    <w:rsid w:val="00AD5D9B"/>
    <w:rsid w:val="00AD629A"/>
    <w:rsid w:val="00AE1387"/>
    <w:rsid w:val="00AF09C2"/>
    <w:rsid w:val="00AF25A3"/>
    <w:rsid w:val="00AF3ADD"/>
    <w:rsid w:val="00AF3AE4"/>
    <w:rsid w:val="00AF40EC"/>
    <w:rsid w:val="00AF6E1A"/>
    <w:rsid w:val="00B060EE"/>
    <w:rsid w:val="00B10029"/>
    <w:rsid w:val="00B109DA"/>
    <w:rsid w:val="00B11BC6"/>
    <w:rsid w:val="00B13D20"/>
    <w:rsid w:val="00B14A28"/>
    <w:rsid w:val="00B23056"/>
    <w:rsid w:val="00B23330"/>
    <w:rsid w:val="00B250D0"/>
    <w:rsid w:val="00B26491"/>
    <w:rsid w:val="00B30DDD"/>
    <w:rsid w:val="00B329D7"/>
    <w:rsid w:val="00B342C7"/>
    <w:rsid w:val="00B428DE"/>
    <w:rsid w:val="00B42F90"/>
    <w:rsid w:val="00B434FA"/>
    <w:rsid w:val="00B506FB"/>
    <w:rsid w:val="00B50E06"/>
    <w:rsid w:val="00B557CB"/>
    <w:rsid w:val="00B624BB"/>
    <w:rsid w:val="00B65A9E"/>
    <w:rsid w:val="00B66BDC"/>
    <w:rsid w:val="00B67F03"/>
    <w:rsid w:val="00B707D7"/>
    <w:rsid w:val="00B70A77"/>
    <w:rsid w:val="00B74FA2"/>
    <w:rsid w:val="00B80F0C"/>
    <w:rsid w:val="00B8286B"/>
    <w:rsid w:val="00B84597"/>
    <w:rsid w:val="00B84929"/>
    <w:rsid w:val="00B948D3"/>
    <w:rsid w:val="00BA058A"/>
    <w:rsid w:val="00BA2C2D"/>
    <w:rsid w:val="00BA78AC"/>
    <w:rsid w:val="00BB23B7"/>
    <w:rsid w:val="00BB37C8"/>
    <w:rsid w:val="00BB53F5"/>
    <w:rsid w:val="00BB5449"/>
    <w:rsid w:val="00BB584C"/>
    <w:rsid w:val="00BC0081"/>
    <w:rsid w:val="00BC0A30"/>
    <w:rsid w:val="00BC0FD4"/>
    <w:rsid w:val="00BC41E8"/>
    <w:rsid w:val="00BC51ED"/>
    <w:rsid w:val="00BC593B"/>
    <w:rsid w:val="00BC65C5"/>
    <w:rsid w:val="00BC695A"/>
    <w:rsid w:val="00BC7BBD"/>
    <w:rsid w:val="00BD38BD"/>
    <w:rsid w:val="00BE1221"/>
    <w:rsid w:val="00BE7463"/>
    <w:rsid w:val="00BF08E8"/>
    <w:rsid w:val="00BF1DD3"/>
    <w:rsid w:val="00BF2E89"/>
    <w:rsid w:val="00BF32A5"/>
    <w:rsid w:val="00BF4357"/>
    <w:rsid w:val="00C02E96"/>
    <w:rsid w:val="00C039E1"/>
    <w:rsid w:val="00C04AAF"/>
    <w:rsid w:val="00C104C6"/>
    <w:rsid w:val="00C13A3C"/>
    <w:rsid w:val="00C15D42"/>
    <w:rsid w:val="00C16E88"/>
    <w:rsid w:val="00C17378"/>
    <w:rsid w:val="00C2016E"/>
    <w:rsid w:val="00C20C46"/>
    <w:rsid w:val="00C20F62"/>
    <w:rsid w:val="00C24C6B"/>
    <w:rsid w:val="00C24FD8"/>
    <w:rsid w:val="00C25A78"/>
    <w:rsid w:val="00C27CAF"/>
    <w:rsid w:val="00C30606"/>
    <w:rsid w:val="00C37E5A"/>
    <w:rsid w:val="00C44530"/>
    <w:rsid w:val="00C45F43"/>
    <w:rsid w:val="00C4698F"/>
    <w:rsid w:val="00C47553"/>
    <w:rsid w:val="00C53635"/>
    <w:rsid w:val="00C5765C"/>
    <w:rsid w:val="00C57914"/>
    <w:rsid w:val="00C63271"/>
    <w:rsid w:val="00C64874"/>
    <w:rsid w:val="00C6675D"/>
    <w:rsid w:val="00C717A0"/>
    <w:rsid w:val="00C73124"/>
    <w:rsid w:val="00C7340C"/>
    <w:rsid w:val="00C73842"/>
    <w:rsid w:val="00C74265"/>
    <w:rsid w:val="00C755A3"/>
    <w:rsid w:val="00C775AD"/>
    <w:rsid w:val="00C820AC"/>
    <w:rsid w:val="00C822DA"/>
    <w:rsid w:val="00C83835"/>
    <w:rsid w:val="00C83938"/>
    <w:rsid w:val="00C90747"/>
    <w:rsid w:val="00C912F6"/>
    <w:rsid w:val="00C94F5A"/>
    <w:rsid w:val="00C97E9D"/>
    <w:rsid w:val="00CA5AAF"/>
    <w:rsid w:val="00CB0089"/>
    <w:rsid w:val="00CB0180"/>
    <w:rsid w:val="00CB13B3"/>
    <w:rsid w:val="00CB247F"/>
    <w:rsid w:val="00CB31C9"/>
    <w:rsid w:val="00CB6704"/>
    <w:rsid w:val="00CB6CAD"/>
    <w:rsid w:val="00CC513F"/>
    <w:rsid w:val="00CD01E7"/>
    <w:rsid w:val="00CD26E2"/>
    <w:rsid w:val="00CD2AF2"/>
    <w:rsid w:val="00CD2B4E"/>
    <w:rsid w:val="00CD2CE3"/>
    <w:rsid w:val="00CD438E"/>
    <w:rsid w:val="00CD5385"/>
    <w:rsid w:val="00CD6278"/>
    <w:rsid w:val="00CD645E"/>
    <w:rsid w:val="00CD7BD9"/>
    <w:rsid w:val="00CD7E80"/>
    <w:rsid w:val="00CE4F78"/>
    <w:rsid w:val="00CE52E2"/>
    <w:rsid w:val="00CE6EA9"/>
    <w:rsid w:val="00D014D5"/>
    <w:rsid w:val="00D02D67"/>
    <w:rsid w:val="00D042C7"/>
    <w:rsid w:val="00D04E64"/>
    <w:rsid w:val="00D05523"/>
    <w:rsid w:val="00D10502"/>
    <w:rsid w:val="00D12051"/>
    <w:rsid w:val="00D164FA"/>
    <w:rsid w:val="00D17CC2"/>
    <w:rsid w:val="00D20CF0"/>
    <w:rsid w:val="00D215C2"/>
    <w:rsid w:val="00D21F9F"/>
    <w:rsid w:val="00D2448A"/>
    <w:rsid w:val="00D26D6D"/>
    <w:rsid w:val="00D27F7C"/>
    <w:rsid w:val="00D324D3"/>
    <w:rsid w:val="00D33949"/>
    <w:rsid w:val="00D41152"/>
    <w:rsid w:val="00D427F8"/>
    <w:rsid w:val="00D438EF"/>
    <w:rsid w:val="00D501DE"/>
    <w:rsid w:val="00D50F37"/>
    <w:rsid w:val="00D51409"/>
    <w:rsid w:val="00D57E9D"/>
    <w:rsid w:val="00D608D9"/>
    <w:rsid w:val="00D609CF"/>
    <w:rsid w:val="00D60E67"/>
    <w:rsid w:val="00D61B7B"/>
    <w:rsid w:val="00D62363"/>
    <w:rsid w:val="00D65295"/>
    <w:rsid w:val="00D6769F"/>
    <w:rsid w:val="00D71B47"/>
    <w:rsid w:val="00D73898"/>
    <w:rsid w:val="00D74DBB"/>
    <w:rsid w:val="00D76448"/>
    <w:rsid w:val="00D77870"/>
    <w:rsid w:val="00D81F42"/>
    <w:rsid w:val="00D84DD2"/>
    <w:rsid w:val="00D859D2"/>
    <w:rsid w:val="00D86B06"/>
    <w:rsid w:val="00D91B2E"/>
    <w:rsid w:val="00D92052"/>
    <w:rsid w:val="00D922B5"/>
    <w:rsid w:val="00D94A31"/>
    <w:rsid w:val="00D94A6D"/>
    <w:rsid w:val="00DA15CA"/>
    <w:rsid w:val="00DA3617"/>
    <w:rsid w:val="00DA3FC2"/>
    <w:rsid w:val="00DA5DF6"/>
    <w:rsid w:val="00DB184A"/>
    <w:rsid w:val="00DB42AF"/>
    <w:rsid w:val="00DB4FAD"/>
    <w:rsid w:val="00DB551A"/>
    <w:rsid w:val="00DB5E75"/>
    <w:rsid w:val="00DB66D3"/>
    <w:rsid w:val="00DC129A"/>
    <w:rsid w:val="00DC2213"/>
    <w:rsid w:val="00DC3489"/>
    <w:rsid w:val="00DD234D"/>
    <w:rsid w:val="00DE1BF6"/>
    <w:rsid w:val="00DE2AEC"/>
    <w:rsid w:val="00DE45E3"/>
    <w:rsid w:val="00DE7846"/>
    <w:rsid w:val="00DF032F"/>
    <w:rsid w:val="00DF30A0"/>
    <w:rsid w:val="00DF3A27"/>
    <w:rsid w:val="00DF5F78"/>
    <w:rsid w:val="00DF603E"/>
    <w:rsid w:val="00E018A9"/>
    <w:rsid w:val="00E026C3"/>
    <w:rsid w:val="00E02E6F"/>
    <w:rsid w:val="00E0451C"/>
    <w:rsid w:val="00E05DC1"/>
    <w:rsid w:val="00E06A91"/>
    <w:rsid w:val="00E07880"/>
    <w:rsid w:val="00E1157D"/>
    <w:rsid w:val="00E11C2B"/>
    <w:rsid w:val="00E13BF4"/>
    <w:rsid w:val="00E15727"/>
    <w:rsid w:val="00E22EA9"/>
    <w:rsid w:val="00E234D5"/>
    <w:rsid w:val="00E256E7"/>
    <w:rsid w:val="00E33371"/>
    <w:rsid w:val="00E33842"/>
    <w:rsid w:val="00E33CD5"/>
    <w:rsid w:val="00E36654"/>
    <w:rsid w:val="00E36FE7"/>
    <w:rsid w:val="00E42CCE"/>
    <w:rsid w:val="00E450DF"/>
    <w:rsid w:val="00E50ADF"/>
    <w:rsid w:val="00E523D0"/>
    <w:rsid w:val="00E52DAB"/>
    <w:rsid w:val="00E53B17"/>
    <w:rsid w:val="00E54ED7"/>
    <w:rsid w:val="00E65B64"/>
    <w:rsid w:val="00E70809"/>
    <w:rsid w:val="00E70946"/>
    <w:rsid w:val="00E7392A"/>
    <w:rsid w:val="00E740F8"/>
    <w:rsid w:val="00E76917"/>
    <w:rsid w:val="00E76CEB"/>
    <w:rsid w:val="00E76F25"/>
    <w:rsid w:val="00E83157"/>
    <w:rsid w:val="00E85222"/>
    <w:rsid w:val="00E87A3A"/>
    <w:rsid w:val="00E9192A"/>
    <w:rsid w:val="00E937B6"/>
    <w:rsid w:val="00E93C37"/>
    <w:rsid w:val="00E95CF4"/>
    <w:rsid w:val="00E96999"/>
    <w:rsid w:val="00E97AB3"/>
    <w:rsid w:val="00EA132A"/>
    <w:rsid w:val="00EA2D1B"/>
    <w:rsid w:val="00EA307E"/>
    <w:rsid w:val="00EA5B07"/>
    <w:rsid w:val="00EB37E6"/>
    <w:rsid w:val="00EB3EB2"/>
    <w:rsid w:val="00EC1693"/>
    <w:rsid w:val="00EC3FBC"/>
    <w:rsid w:val="00EC5513"/>
    <w:rsid w:val="00ED0292"/>
    <w:rsid w:val="00ED0B5B"/>
    <w:rsid w:val="00ED1066"/>
    <w:rsid w:val="00ED6A36"/>
    <w:rsid w:val="00ED6BE7"/>
    <w:rsid w:val="00ED7F20"/>
    <w:rsid w:val="00EE0F1C"/>
    <w:rsid w:val="00EE1C74"/>
    <w:rsid w:val="00EE4122"/>
    <w:rsid w:val="00EE4E76"/>
    <w:rsid w:val="00EE5192"/>
    <w:rsid w:val="00EE5672"/>
    <w:rsid w:val="00EE57B9"/>
    <w:rsid w:val="00EE5A52"/>
    <w:rsid w:val="00EF04B8"/>
    <w:rsid w:val="00EF13D2"/>
    <w:rsid w:val="00EF4F84"/>
    <w:rsid w:val="00EF5B6C"/>
    <w:rsid w:val="00EF7BC6"/>
    <w:rsid w:val="00EF7CEF"/>
    <w:rsid w:val="00F12483"/>
    <w:rsid w:val="00F1308D"/>
    <w:rsid w:val="00F13134"/>
    <w:rsid w:val="00F14B28"/>
    <w:rsid w:val="00F1519B"/>
    <w:rsid w:val="00F15D73"/>
    <w:rsid w:val="00F163B8"/>
    <w:rsid w:val="00F167AC"/>
    <w:rsid w:val="00F22685"/>
    <w:rsid w:val="00F239A0"/>
    <w:rsid w:val="00F2503C"/>
    <w:rsid w:val="00F3307F"/>
    <w:rsid w:val="00F3329A"/>
    <w:rsid w:val="00F348CB"/>
    <w:rsid w:val="00F35120"/>
    <w:rsid w:val="00F36B42"/>
    <w:rsid w:val="00F4044B"/>
    <w:rsid w:val="00F417B9"/>
    <w:rsid w:val="00F47A8A"/>
    <w:rsid w:val="00F50886"/>
    <w:rsid w:val="00F5226B"/>
    <w:rsid w:val="00F572FD"/>
    <w:rsid w:val="00F62E5F"/>
    <w:rsid w:val="00F63955"/>
    <w:rsid w:val="00F671DE"/>
    <w:rsid w:val="00F728FD"/>
    <w:rsid w:val="00F82350"/>
    <w:rsid w:val="00F84158"/>
    <w:rsid w:val="00F87108"/>
    <w:rsid w:val="00F919DF"/>
    <w:rsid w:val="00F94299"/>
    <w:rsid w:val="00F97817"/>
    <w:rsid w:val="00FA636D"/>
    <w:rsid w:val="00FB0500"/>
    <w:rsid w:val="00FB4148"/>
    <w:rsid w:val="00FB48CB"/>
    <w:rsid w:val="00FC16A1"/>
    <w:rsid w:val="00FC28F8"/>
    <w:rsid w:val="00FC314D"/>
    <w:rsid w:val="00FD1C6C"/>
    <w:rsid w:val="00FD355B"/>
    <w:rsid w:val="00FD40D4"/>
    <w:rsid w:val="00FD602A"/>
    <w:rsid w:val="00FD622F"/>
    <w:rsid w:val="00FD7E30"/>
    <w:rsid w:val="00FE2093"/>
    <w:rsid w:val="00FE2265"/>
    <w:rsid w:val="00FE731E"/>
    <w:rsid w:val="00FF3A11"/>
    <w:rsid w:val="00FF46B0"/>
    <w:rsid w:val="00FF4DF9"/>
    <w:rsid w:val="00FF5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7F1C2AC0"/>
  <w15:docId w15:val="{9BEAAF81-CB3B-435C-92D7-460852AB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409"/>
    <w:pPr>
      <w:spacing w:after="0" w:line="240" w:lineRule="auto"/>
      <w:jc w:val="both"/>
    </w:pPr>
    <w:rPr>
      <w:rFonts w:ascii="Arial" w:eastAsia="Times New Roman" w:hAnsi="Arial" w:cs="Times New Roman"/>
      <w:sz w:val="20"/>
      <w:szCs w:val="20"/>
      <w:lang w:val="en-GB"/>
    </w:rPr>
  </w:style>
  <w:style w:type="paragraph" w:styleId="Heading1">
    <w:name w:val="heading 1"/>
    <w:basedOn w:val="Normal"/>
    <w:next w:val="Normal"/>
    <w:link w:val="Heading1Char"/>
    <w:autoRedefine/>
    <w:qFormat/>
    <w:rsid w:val="00180035"/>
    <w:pPr>
      <w:keepNext/>
      <w:pBdr>
        <w:top w:val="single" w:sz="4" w:space="6" w:color="auto" w:shadow="1"/>
        <w:left w:val="single" w:sz="4" w:space="0" w:color="auto" w:shadow="1"/>
        <w:bottom w:val="single" w:sz="4" w:space="6" w:color="auto" w:shadow="1"/>
        <w:right w:val="single" w:sz="4" w:space="0" w:color="auto" w:shadow="1"/>
      </w:pBdr>
      <w:shd w:val="clear" w:color="auto" w:fill="E6E6E6"/>
      <w:jc w:val="center"/>
      <w:outlineLvl w:val="0"/>
    </w:pPr>
    <w:rPr>
      <w:rFonts w:cs="Arial"/>
      <w:b/>
      <w:bCs/>
      <w:kern w:val="32"/>
      <w:szCs w:val="32"/>
    </w:rPr>
  </w:style>
  <w:style w:type="paragraph" w:styleId="Heading2">
    <w:name w:val="heading 2"/>
    <w:basedOn w:val="Normal"/>
    <w:next w:val="Normal"/>
    <w:link w:val="Heading2Char1"/>
    <w:autoRedefine/>
    <w:qFormat/>
    <w:rsid w:val="00180035"/>
    <w:pPr>
      <w:numPr>
        <w:numId w:val="4"/>
      </w:numPr>
      <w:spacing w:before="240"/>
      <w:jc w:val="left"/>
      <w:outlineLvl w:val="1"/>
    </w:pPr>
    <w:rPr>
      <w:rFonts w:cs="Arial"/>
      <w:b/>
      <w:bCs/>
      <w:iCs/>
    </w:rPr>
  </w:style>
  <w:style w:type="paragraph" w:styleId="Heading3">
    <w:name w:val="heading 3"/>
    <w:basedOn w:val="Normal"/>
    <w:next w:val="Normal"/>
    <w:link w:val="Heading3Char1"/>
    <w:autoRedefine/>
    <w:qFormat/>
    <w:rsid w:val="00180035"/>
    <w:pPr>
      <w:numPr>
        <w:ilvl w:val="1"/>
        <w:numId w:val="4"/>
      </w:numPr>
      <w:spacing w:before="120" w:after="120"/>
      <w:jc w:val="left"/>
      <w:outlineLvl w:val="2"/>
    </w:pPr>
    <w:rPr>
      <w:rFonts w:cs="Arial"/>
      <w:kern w:val="32"/>
    </w:rPr>
  </w:style>
  <w:style w:type="paragraph" w:styleId="Heading4">
    <w:name w:val="heading 4"/>
    <w:basedOn w:val="Normal"/>
    <w:next w:val="Normal"/>
    <w:link w:val="Heading4Char"/>
    <w:qFormat/>
    <w:rsid w:val="00180035"/>
    <w:pPr>
      <w:keepNext/>
      <w:numPr>
        <w:ilvl w:val="3"/>
        <w:numId w:val="3"/>
      </w:numPr>
      <w:outlineLvl w:val="3"/>
    </w:pPr>
    <w:rPr>
      <w:bCs/>
    </w:rPr>
  </w:style>
  <w:style w:type="paragraph" w:styleId="Heading5">
    <w:name w:val="heading 5"/>
    <w:basedOn w:val="Normal"/>
    <w:next w:val="Normal"/>
    <w:link w:val="Heading5Char"/>
    <w:qFormat/>
    <w:rsid w:val="00180035"/>
    <w:pPr>
      <w:numPr>
        <w:ilvl w:val="4"/>
        <w:numId w:val="3"/>
      </w:numPr>
      <w:spacing w:before="240" w:after="60"/>
      <w:outlineLvl w:val="4"/>
    </w:pPr>
    <w:rPr>
      <w:b/>
      <w:bCs/>
      <w:i/>
      <w:iCs/>
      <w:sz w:val="26"/>
      <w:szCs w:val="26"/>
    </w:rPr>
  </w:style>
  <w:style w:type="paragraph" w:styleId="Heading6">
    <w:name w:val="heading 6"/>
    <w:basedOn w:val="Normal"/>
    <w:next w:val="Normal"/>
    <w:link w:val="Heading6Char"/>
    <w:qFormat/>
    <w:rsid w:val="00180035"/>
    <w:pPr>
      <w:numPr>
        <w:ilvl w:val="5"/>
        <w:numId w:val="3"/>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180035"/>
    <w:pPr>
      <w:numPr>
        <w:ilvl w:val="6"/>
        <w:numId w:val="3"/>
      </w:numPr>
      <w:spacing w:before="240" w:after="60"/>
      <w:outlineLvl w:val="6"/>
    </w:pPr>
    <w:rPr>
      <w:rFonts w:ascii="Times New Roman" w:hAnsi="Times New Roman"/>
      <w:sz w:val="24"/>
    </w:rPr>
  </w:style>
  <w:style w:type="paragraph" w:styleId="Heading8">
    <w:name w:val="heading 8"/>
    <w:basedOn w:val="Normal"/>
    <w:next w:val="Normal"/>
    <w:link w:val="Heading8Char"/>
    <w:qFormat/>
    <w:rsid w:val="00180035"/>
    <w:pPr>
      <w:numPr>
        <w:ilvl w:val="7"/>
        <w:numId w:val="3"/>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180035"/>
    <w:pPr>
      <w:numPr>
        <w:ilvl w:val="8"/>
        <w:numId w:val="3"/>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0035"/>
    <w:rPr>
      <w:rFonts w:ascii="Arial" w:eastAsia="Times New Roman" w:hAnsi="Arial" w:cs="Arial"/>
      <w:b/>
      <w:bCs/>
      <w:kern w:val="32"/>
      <w:sz w:val="20"/>
      <w:szCs w:val="32"/>
      <w:shd w:val="clear" w:color="auto" w:fill="E6E6E6"/>
    </w:rPr>
  </w:style>
  <w:style w:type="character" w:customStyle="1" w:styleId="Heading2Char">
    <w:name w:val="Heading 2 Char"/>
    <w:basedOn w:val="DefaultParagraphFont"/>
    <w:rsid w:val="0018003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rsid w:val="00180035"/>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rsid w:val="00180035"/>
    <w:rPr>
      <w:rFonts w:ascii="Arial" w:eastAsia="Times New Roman" w:hAnsi="Arial" w:cs="Times New Roman"/>
      <w:bCs/>
      <w:sz w:val="20"/>
      <w:szCs w:val="20"/>
      <w:lang w:val="en-GB"/>
    </w:rPr>
  </w:style>
  <w:style w:type="character" w:customStyle="1" w:styleId="Heading5Char">
    <w:name w:val="Heading 5 Char"/>
    <w:basedOn w:val="DefaultParagraphFont"/>
    <w:link w:val="Heading5"/>
    <w:rsid w:val="00180035"/>
    <w:rPr>
      <w:rFonts w:ascii="Arial" w:eastAsia="Times New Roman" w:hAnsi="Arial" w:cs="Times New Roman"/>
      <w:b/>
      <w:bCs/>
      <w:i/>
      <w:iCs/>
      <w:sz w:val="26"/>
      <w:szCs w:val="26"/>
      <w:lang w:val="en-GB"/>
    </w:rPr>
  </w:style>
  <w:style w:type="character" w:customStyle="1" w:styleId="Heading6Char">
    <w:name w:val="Heading 6 Char"/>
    <w:basedOn w:val="DefaultParagraphFont"/>
    <w:link w:val="Heading6"/>
    <w:rsid w:val="00180035"/>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180035"/>
    <w:rPr>
      <w:rFonts w:ascii="Times New Roman" w:eastAsia="Times New Roman" w:hAnsi="Times New Roman" w:cs="Times New Roman"/>
      <w:sz w:val="24"/>
      <w:szCs w:val="20"/>
      <w:lang w:val="en-GB"/>
    </w:rPr>
  </w:style>
  <w:style w:type="character" w:customStyle="1" w:styleId="Heading8Char">
    <w:name w:val="Heading 8 Char"/>
    <w:basedOn w:val="DefaultParagraphFont"/>
    <w:link w:val="Heading8"/>
    <w:rsid w:val="00180035"/>
    <w:rPr>
      <w:rFonts w:ascii="Times New Roman" w:eastAsia="Times New Roman" w:hAnsi="Times New Roman" w:cs="Times New Roman"/>
      <w:i/>
      <w:iCs/>
      <w:sz w:val="24"/>
      <w:szCs w:val="20"/>
      <w:lang w:val="en-GB"/>
    </w:rPr>
  </w:style>
  <w:style w:type="character" w:customStyle="1" w:styleId="Heading9Char">
    <w:name w:val="Heading 9 Char"/>
    <w:basedOn w:val="DefaultParagraphFont"/>
    <w:link w:val="Heading9"/>
    <w:rsid w:val="00180035"/>
    <w:rPr>
      <w:rFonts w:ascii="Arial" w:eastAsia="Times New Roman" w:hAnsi="Arial" w:cs="Arial"/>
      <w:lang w:val="en-GB"/>
    </w:rPr>
  </w:style>
  <w:style w:type="paragraph" w:customStyle="1" w:styleId="Heading1TenderDocs">
    <w:name w:val="Heading 1 Tender Doc's"/>
    <w:basedOn w:val="Heading1"/>
    <w:next w:val="PlainText"/>
    <w:link w:val="Heading1TenderDocsChar"/>
    <w:autoRedefine/>
    <w:uiPriority w:val="99"/>
    <w:qFormat/>
    <w:rsid w:val="0085208C"/>
    <w:pPr>
      <w:pBdr>
        <w:top w:val="single" w:sz="4" w:space="31" w:color="auto" w:shadow="1"/>
        <w:left w:val="single" w:sz="4" w:space="4" w:color="auto" w:shadow="1"/>
        <w:bottom w:val="single" w:sz="4" w:space="8" w:color="auto" w:shadow="1"/>
        <w:right w:val="single" w:sz="4" w:space="1" w:color="auto" w:shadow="1"/>
      </w:pBdr>
      <w:shd w:val="clear" w:color="auto" w:fill="auto"/>
      <w:jc w:val="both"/>
    </w:pPr>
    <w:rPr>
      <w:rFonts w:ascii="Consolas" w:hAnsi="Consolas" w:cs="Consolas"/>
      <w:sz w:val="24"/>
      <w:szCs w:val="24"/>
    </w:rPr>
  </w:style>
  <w:style w:type="table" w:styleId="TableGrid">
    <w:name w:val="Table Grid"/>
    <w:basedOn w:val="TableNormal"/>
    <w:uiPriority w:val="59"/>
    <w:rsid w:val="001800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nderdocheading1">
    <w:name w:val="Tender doc heading 1"/>
    <w:basedOn w:val="Heading1"/>
    <w:rsid w:val="00180035"/>
    <w:pPr>
      <w:pBdr>
        <w:top w:val="none" w:sz="0" w:space="0" w:color="auto"/>
        <w:left w:val="none" w:sz="0" w:space="0" w:color="auto"/>
        <w:bottom w:val="none" w:sz="0" w:space="0" w:color="auto"/>
        <w:right w:val="none" w:sz="0" w:space="0" w:color="auto"/>
      </w:pBdr>
      <w:shd w:val="clear" w:color="auto" w:fill="auto"/>
      <w:spacing w:before="240" w:after="60"/>
    </w:pPr>
    <w:rPr>
      <w:b w:val="0"/>
      <w:szCs w:val="20"/>
    </w:rPr>
  </w:style>
  <w:style w:type="paragraph" w:styleId="Footer">
    <w:name w:val="footer"/>
    <w:basedOn w:val="Normal"/>
    <w:link w:val="FooterChar"/>
    <w:autoRedefine/>
    <w:uiPriority w:val="99"/>
    <w:rsid w:val="00180035"/>
    <w:pPr>
      <w:tabs>
        <w:tab w:val="center" w:pos="4320"/>
        <w:tab w:val="right" w:pos="8640"/>
      </w:tabs>
    </w:pPr>
    <w:rPr>
      <w:sz w:val="18"/>
    </w:rPr>
  </w:style>
  <w:style w:type="character" w:customStyle="1" w:styleId="FooterChar">
    <w:name w:val="Footer Char"/>
    <w:basedOn w:val="DefaultParagraphFont"/>
    <w:link w:val="Footer"/>
    <w:uiPriority w:val="99"/>
    <w:rsid w:val="00180035"/>
    <w:rPr>
      <w:rFonts w:ascii="Arial" w:eastAsia="Times New Roman" w:hAnsi="Arial" w:cs="Times New Roman"/>
      <w:sz w:val="18"/>
      <w:szCs w:val="20"/>
    </w:rPr>
  </w:style>
  <w:style w:type="paragraph" w:customStyle="1" w:styleId="CharChar1CharCharCharCharCharCharCharCharCharCharCharCharCharCharCharCharCharCharChar1CharCharCharCharCharCharCharCharCharChar">
    <w:name w:val="Char Char1 Char Char Char Char Char Char Char Char Char Char Char Char Char Char Char Char Char Char Char1 Char Char Char Char Char Char Char Char Char Char"/>
    <w:basedOn w:val="Normal"/>
    <w:rsid w:val="00180035"/>
    <w:pPr>
      <w:spacing w:after="160" w:line="240" w:lineRule="exact"/>
      <w:jc w:val="left"/>
    </w:pPr>
    <w:rPr>
      <w:rFonts w:ascii="Verdana" w:hAnsi="Verdana"/>
    </w:rPr>
  </w:style>
  <w:style w:type="character" w:customStyle="1" w:styleId="Heading3Char1">
    <w:name w:val="Heading 3 Char1"/>
    <w:basedOn w:val="DefaultParagraphFont"/>
    <w:link w:val="Heading3"/>
    <w:rsid w:val="00180035"/>
    <w:rPr>
      <w:rFonts w:ascii="Arial" w:eastAsia="Times New Roman" w:hAnsi="Arial" w:cs="Arial"/>
      <w:kern w:val="32"/>
      <w:sz w:val="20"/>
      <w:szCs w:val="20"/>
      <w:lang w:val="en-GB"/>
    </w:rPr>
  </w:style>
  <w:style w:type="paragraph" w:styleId="Title">
    <w:name w:val="Title"/>
    <w:basedOn w:val="Normal"/>
    <w:link w:val="TitleChar"/>
    <w:qFormat/>
    <w:rsid w:val="00180035"/>
    <w:pPr>
      <w:spacing w:after="120"/>
      <w:jc w:val="center"/>
      <w:outlineLvl w:val="0"/>
    </w:pPr>
    <w:rPr>
      <w:rFonts w:cs="Arial"/>
      <w:b/>
      <w:bCs/>
      <w:caps/>
      <w:kern w:val="28"/>
      <w:sz w:val="32"/>
      <w:szCs w:val="32"/>
    </w:rPr>
  </w:style>
  <w:style w:type="character" w:customStyle="1" w:styleId="TitleChar">
    <w:name w:val="Title Char"/>
    <w:basedOn w:val="DefaultParagraphFont"/>
    <w:link w:val="Title"/>
    <w:rsid w:val="00180035"/>
    <w:rPr>
      <w:rFonts w:ascii="Arial" w:eastAsia="Times New Roman" w:hAnsi="Arial" w:cs="Arial"/>
      <w:b/>
      <w:bCs/>
      <w:caps/>
      <w:kern w:val="28"/>
      <w:sz w:val="32"/>
      <w:szCs w:val="32"/>
    </w:rPr>
  </w:style>
  <w:style w:type="character" w:styleId="Strong">
    <w:name w:val="Strong"/>
    <w:basedOn w:val="DefaultParagraphFont"/>
    <w:qFormat/>
    <w:rsid w:val="00180035"/>
    <w:rPr>
      <w:b/>
      <w:bCs/>
      <w:caps/>
      <w:sz w:val="24"/>
    </w:rPr>
  </w:style>
  <w:style w:type="paragraph" w:styleId="BalloonText">
    <w:name w:val="Balloon Text"/>
    <w:basedOn w:val="Normal"/>
    <w:link w:val="BalloonTextChar"/>
    <w:uiPriority w:val="99"/>
    <w:semiHidden/>
    <w:rsid w:val="00180035"/>
    <w:rPr>
      <w:rFonts w:ascii="Tahoma" w:hAnsi="Tahoma" w:cs="Tahoma"/>
      <w:sz w:val="16"/>
      <w:szCs w:val="16"/>
    </w:rPr>
  </w:style>
  <w:style w:type="character" w:customStyle="1" w:styleId="BalloonTextChar">
    <w:name w:val="Balloon Text Char"/>
    <w:basedOn w:val="DefaultParagraphFont"/>
    <w:link w:val="BalloonText"/>
    <w:uiPriority w:val="99"/>
    <w:semiHidden/>
    <w:rsid w:val="00180035"/>
    <w:rPr>
      <w:rFonts w:ascii="Tahoma" w:eastAsia="Times New Roman" w:hAnsi="Tahoma" w:cs="Tahoma"/>
      <w:sz w:val="16"/>
      <w:szCs w:val="16"/>
    </w:rPr>
  </w:style>
  <w:style w:type="character" w:styleId="Hyperlink">
    <w:name w:val="Hyperlink"/>
    <w:basedOn w:val="DefaultParagraphFont"/>
    <w:uiPriority w:val="99"/>
    <w:rsid w:val="00180035"/>
    <w:rPr>
      <w:color w:val="0000FF"/>
      <w:u w:val="single"/>
    </w:rPr>
  </w:style>
  <w:style w:type="paragraph" w:styleId="Header">
    <w:name w:val="header"/>
    <w:basedOn w:val="Normal"/>
    <w:link w:val="HeaderChar"/>
    <w:uiPriority w:val="99"/>
    <w:rsid w:val="00180035"/>
    <w:pPr>
      <w:tabs>
        <w:tab w:val="center" w:pos="4320"/>
        <w:tab w:val="right" w:pos="8640"/>
      </w:tabs>
    </w:pPr>
  </w:style>
  <w:style w:type="character" w:customStyle="1" w:styleId="HeaderChar">
    <w:name w:val="Header Char"/>
    <w:basedOn w:val="DefaultParagraphFont"/>
    <w:link w:val="Header"/>
    <w:uiPriority w:val="99"/>
    <w:rsid w:val="00180035"/>
    <w:rPr>
      <w:rFonts w:ascii="Arial" w:eastAsia="Times New Roman" w:hAnsi="Arial" w:cs="Times New Roman"/>
      <w:sz w:val="20"/>
      <w:szCs w:val="20"/>
    </w:rPr>
  </w:style>
  <w:style w:type="paragraph" w:customStyle="1" w:styleId="StyleHeading112pt">
    <w:name w:val="Style Heading 1 + 12 pt"/>
    <w:basedOn w:val="Heading1"/>
    <w:link w:val="StyleHeading112ptChar"/>
    <w:autoRedefine/>
    <w:rsid w:val="00180035"/>
    <w:pPr>
      <w:widowControl w:val="0"/>
      <w:pBdr>
        <w:top w:val="none" w:sz="0" w:space="0" w:color="auto"/>
        <w:left w:val="none" w:sz="0" w:space="0" w:color="auto"/>
        <w:bottom w:val="none" w:sz="0" w:space="0" w:color="auto"/>
        <w:right w:val="none" w:sz="0" w:space="0" w:color="auto"/>
      </w:pBdr>
      <w:shd w:val="clear" w:color="auto" w:fill="auto"/>
      <w:tabs>
        <w:tab w:val="num" w:pos="772"/>
      </w:tabs>
      <w:autoSpaceDE w:val="0"/>
      <w:autoSpaceDN w:val="0"/>
      <w:adjustRightInd w:val="0"/>
      <w:spacing w:before="120" w:after="120"/>
      <w:ind w:left="772" w:hanging="412"/>
    </w:pPr>
    <w:rPr>
      <w:caps/>
      <w:sz w:val="24"/>
      <w:szCs w:val="18"/>
      <w:lang w:val="en-ZA"/>
    </w:rPr>
  </w:style>
  <w:style w:type="character" w:customStyle="1" w:styleId="StyleHeading112ptChar">
    <w:name w:val="Style Heading 1 + 12 pt Char"/>
    <w:basedOn w:val="Heading1Char"/>
    <w:link w:val="StyleHeading112pt"/>
    <w:rsid w:val="00180035"/>
    <w:rPr>
      <w:rFonts w:ascii="Arial" w:eastAsia="Times New Roman" w:hAnsi="Arial" w:cs="Arial"/>
      <w:b/>
      <w:bCs/>
      <w:caps/>
      <w:kern w:val="32"/>
      <w:sz w:val="24"/>
      <w:szCs w:val="18"/>
      <w:shd w:val="clear" w:color="auto" w:fill="E6E6E6"/>
      <w:lang w:val="en-ZA"/>
    </w:rPr>
  </w:style>
  <w:style w:type="paragraph" w:customStyle="1" w:styleId="Level1">
    <w:name w:val="Level 1"/>
    <w:rsid w:val="00180035"/>
    <w:pPr>
      <w:autoSpaceDE w:val="0"/>
      <w:autoSpaceDN w:val="0"/>
      <w:adjustRightInd w:val="0"/>
      <w:spacing w:after="0" w:line="240" w:lineRule="auto"/>
      <w:ind w:left="720"/>
    </w:pPr>
    <w:rPr>
      <w:rFonts w:ascii="Times New Roman" w:eastAsia="Times New Roman" w:hAnsi="Times New Roman" w:cs="Times New Roman"/>
      <w:sz w:val="20"/>
      <w:szCs w:val="24"/>
    </w:rPr>
  </w:style>
  <w:style w:type="paragraph" w:customStyle="1" w:styleId="Legal3">
    <w:name w:val="Legal 3"/>
    <w:basedOn w:val="Normal"/>
    <w:rsid w:val="00180035"/>
    <w:pPr>
      <w:widowControl w:val="0"/>
      <w:tabs>
        <w:tab w:val="num" w:pos="1440"/>
      </w:tabs>
      <w:autoSpaceDE w:val="0"/>
      <w:autoSpaceDN w:val="0"/>
      <w:adjustRightInd w:val="0"/>
      <w:ind w:left="963" w:hanging="963"/>
      <w:jc w:val="left"/>
      <w:outlineLvl w:val="2"/>
    </w:pPr>
    <w:rPr>
      <w:rFonts w:ascii="Univers" w:hAnsi="Univers" w:cs="Arial"/>
    </w:rPr>
  </w:style>
  <w:style w:type="paragraph" w:styleId="BodyText">
    <w:name w:val="Body Text"/>
    <w:basedOn w:val="Normal"/>
    <w:link w:val="BodyTextChar"/>
    <w:rsid w:val="00180035"/>
    <w:pPr>
      <w:tabs>
        <w:tab w:val="left" w:pos="-720"/>
        <w:tab w:val="left" w:pos="0"/>
        <w:tab w:val="left" w:pos="851"/>
        <w:tab w:val="left" w:pos="2551"/>
        <w:tab w:val="left" w:pos="2880"/>
        <w:tab w:val="left" w:pos="3600"/>
        <w:tab w:val="left" w:pos="4320"/>
        <w:tab w:val="left" w:pos="5040"/>
        <w:tab w:val="left" w:pos="5760"/>
        <w:tab w:val="left" w:pos="6480"/>
        <w:tab w:val="left" w:pos="7200"/>
        <w:tab w:val="left" w:pos="7920"/>
        <w:tab w:val="left" w:pos="8640"/>
      </w:tabs>
    </w:pPr>
    <w:rPr>
      <w:rFonts w:cs="Arial"/>
      <w:sz w:val="24"/>
    </w:rPr>
  </w:style>
  <w:style w:type="character" w:customStyle="1" w:styleId="BodyTextChar">
    <w:name w:val="Body Text Char"/>
    <w:basedOn w:val="DefaultParagraphFont"/>
    <w:link w:val="BodyText"/>
    <w:rsid w:val="00180035"/>
    <w:rPr>
      <w:rFonts w:ascii="Arial" w:eastAsia="Times New Roman" w:hAnsi="Arial" w:cs="Arial"/>
      <w:sz w:val="24"/>
      <w:szCs w:val="20"/>
      <w:lang w:val="en-GB"/>
    </w:rPr>
  </w:style>
  <w:style w:type="character" w:styleId="PageNumber">
    <w:name w:val="page number"/>
    <w:basedOn w:val="DefaultParagraphFont"/>
    <w:rsid w:val="00180035"/>
  </w:style>
  <w:style w:type="paragraph" w:customStyle="1" w:styleId="Legal2">
    <w:name w:val="Legal 2"/>
    <w:basedOn w:val="Normal"/>
    <w:rsid w:val="00180035"/>
    <w:pPr>
      <w:widowControl w:val="0"/>
      <w:tabs>
        <w:tab w:val="num" w:pos="792"/>
      </w:tabs>
      <w:autoSpaceDE w:val="0"/>
      <w:autoSpaceDN w:val="0"/>
      <w:adjustRightInd w:val="0"/>
      <w:ind w:left="849" w:hanging="849"/>
      <w:jc w:val="left"/>
      <w:outlineLvl w:val="1"/>
    </w:pPr>
    <w:rPr>
      <w:rFonts w:ascii="Univers" w:hAnsi="Univers" w:cs="Arial"/>
    </w:rPr>
  </w:style>
  <w:style w:type="paragraph" w:customStyle="1" w:styleId="Legal1">
    <w:name w:val="Legal 1"/>
    <w:basedOn w:val="Normal"/>
    <w:rsid w:val="00180035"/>
    <w:pPr>
      <w:widowControl w:val="0"/>
      <w:tabs>
        <w:tab w:val="num" w:pos="360"/>
      </w:tabs>
      <w:autoSpaceDE w:val="0"/>
      <w:autoSpaceDN w:val="0"/>
      <w:adjustRightInd w:val="0"/>
      <w:ind w:left="849" w:hanging="849"/>
      <w:jc w:val="left"/>
      <w:outlineLvl w:val="0"/>
    </w:pPr>
    <w:rPr>
      <w:rFonts w:ascii="Univers" w:hAnsi="Univers" w:cs="Arial"/>
    </w:rPr>
  </w:style>
  <w:style w:type="paragraph" w:styleId="TOC1">
    <w:name w:val="toc 1"/>
    <w:basedOn w:val="Normal"/>
    <w:next w:val="Normal"/>
    <w:autoRedefine/>
    <w:uiPriority w:val="39"/>
    <w:rsid w:val="00180035"/>
    <w:pPr>
      <w:tabs>
        <w:tab w:val="left" w:pos="1320"/>
        <w:tab w:val="right" w:leader="dot" w:pos="9020"/>
      </w:tabs>
      <w:spacing w:before="240" w:after="120"/>
      <w:ind w:left="1320" w:right="821" w:hanging="963"/>
    </w:pPr>
    <w:rPr>
      <w:bCs/>
      <w:sz w:val="18"/>
      <w:szCs w:val="18"/>
    </w:rPr>
  </w:style>
  <w:style w:type="paragraph" w:styleId="TOC2">
    <w:name w:val="toc 2"/>
    <w:basedOn w:val="Normal"/>
    <w:next w:val="Normal"/>
    <w:autoRedefine/>
    <w:semiHidden/>
    <w:rsid w:val="00180035"/>
    <w:pPr>
      <w:spacing w:before="120"/>
      <w:ind w:left="210"/>
      <w:jc w:val="left"/>
    </w:pPr>
    <w:rPr>
      <w:rFonts w:ascii="Times New Roman" w:hAnsi="Times New Roman"/>
      <w:i/>
      <w:iCs/>
    </w:rPr>
  </w:style>
  <w:style w:type="paragraph" w:styleId="TOC3">
    <w:name w:val="toc 3"/>
    <w:basedOn w:val="Normal"/>
    <w:next w:val="Normal"/>
    <w:autoRedefine/>
    <w:semiHidden/>
    <w:rsid w:val="00180035"/>
    <w:pPr>
      <w:ind w:left="420"/>
      <w:jc w:val="left"/>
    </w:pPr>
    <w:rPr>
      <w:rFonts w:ascii="Times New Roman" w:hAnsi="Times New Roman"/>
    </w:rPr>
  </w:style>
  <w:style w:type="paragraph" w:styleId="TOC4">
    <w:name w:val="toc 4"/>
    <w:basedOn w:val="Normal"/>
    <w:next w:val="Normal"/>
    <w:autoRedefine/>
    <w:semiHidden/>
    <w:rsid w:val="00180035"/>
    <w:pPr>
      <w:ind w:left="630"/>
      <w:jc w:val="left"/>
    </w:pPr>
    <w:rPr>
      <w:rFonts w:ascii="Times New Roman" w:hAnsi="Times New Roman"/>
    </w:rPr>
  </w:style>
  <w:style w:type="paragraph" w:styleId="TOC5">
    <w:name w:val="toc 5"/>
    <w:basedOn w:val="Normal"/>
    <w:next w:val="Normal"/>
    <w:autoRedefine/>
    <w:semiHidden/>
    <w:rsid w:val="00180035"/>
    <w:pPr>
      <w:ind w:left="840"/>
      <w:jc w:val="left"/>
    </w:pPr>
    <w:rPr>
      <w:rFonts w:ascii="Times New Roman" w:hAnsi="Times New Roman"/>
    </w:rPr>
  </w:style>
  <w:style w:type="paragraph" w:styleId="TOC6">
    <w:name w:val="toc 6"/>
    <w:basedOn w:val="Normal"/>
    <w:next w:val="Normal"/>
    <w:autoRedefine/>
    <w:semiHidden/>
    <w:rsid w:val="00180035"/>
    <w:pPr>
      <w:ind w:left="1050"/>
      <w:jc w:val="left"/>
    </w:pPr>
    <w:rPr>
      <w:rFonts w:ascii="Times New Roman" w:hAnsi="Times New Roman"/>
    </w:rPr>
  </w:style>
  <w:style w:type="paragraph" w:styleId="TOC7">
    <w:name w:val="toc 7"/>
    <w:basedOn w:val="Normal"/>
    <w:next w:val="Normal"/>
    <w:autoRedefine/>
    <w:semiHidden/>
    <w:rsid w:val="00180035"/>
    <w:pPr>
      <w:ind w:left="1260"/>
      <w:jc w:val="left"/>
    </w:pPr>
    <w:rPr>
      <w:rFonts w:ascii="Times New Roman" w:hAnsi="Times New Roman"/>
    </w:rPr>
  </w:style>
  <w:style w:type="paragraph" w:styleId="TOC8">
    <w:name w:val="toc 8"/>
    <w:basedOn w:val="Normal"/>
    <w:next w:val="Normal"/>
    <w:autoRedefine/>
    <w:semiHidden/>
    <w:rsid w:val="00180035"/>
    <w:pPr>
      <w:ind w:left="1470"/>
      <w:jc w:val="left"/>
    </w:pPr>
    <w:rPr>
      <w:rFonts w:ascii="Times New Roman" w:hAnsi="Times New Roman"/>
    </w:rPr>
  </w:style>
  <w:style w:type="paragraph" w:styleId="TOC9">
    <w:name w:val="toc 9"/>
    <w:basedOn w:val="Normal"/>
    <w:next w:val="Normal"/>
    <w:autoRedefine/>
    <w:semiHidden/>
    <w:rsid w:val="00180035"/>
    <w:pPr>
      <w:ind w:left="1680"/>
      <w:jc w:val="left"/>
    </w:pPr>
    <w:rPr>
      <w:rFonts w:ascii="Times New Roman" w:hAnsi="Times New Roman"/>
    </w:rPr>
  </w:style>
  <w:style w:type="paragraph" w:styleId="BodyTextIndent2">
    <w:name w:val="Body Text Indent 2"/>
    <w:basedOn w:val="Normal"/>
    <w:link w:val="BodyTextIndent2Char"/>
    <w:rsid w:val="00180035"/>
    <w:pPr>
      <w:spacing w:after="120" w:line="480" w:lineRule="auto"/>
      <w:ind w:left="283"/>
    </w:pPr>
  </w:style>
  <w:style w:type="character" w:customStyle="1" w:styleId="BodyTextIndent2Char">
    <w:name w:val="Body Text Indent 2 Char"/>
    <w:basedOn w:val="DefaultParagraphFont"/>
    <w:link w:val="BodyTextIndent2"/>
    <w:rsid w:val="00180035"/>
    <w:rPr>
      <w:rFonts w:ascii="Arial" w:eastAsia="Times New Roman" w:hAnsi="Arial" w:cs="Times New Roman"/>
      <w:sz w:val="20"/>
      <w:szCs w:val="20"/>
    </w:rPr>
  </w:style>
  <w:style w:type="paragraph" w:customStyle="1" w:styleId="Default">
    <w:name w:val="Default"/>
    <w:link w:val="DefaultChar"/>
    <w:rsid w:val="00180035"/>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ormal1">
    <w:name w:val="Normal+1"/>
    <w:basedOn w:val="Default"/>
    <w:next w:val="Default"/>
    <w:link w:val="Normal1Char"/>
    <w:rsid w:val="00180035"/>
    <w:rPr>
      <w:rFonts w:cs="Times New Roman"/>
      <w:color w:val="auto"/>
    </w:rPr>
  </w:style>
  <w:style w:type="paragraph" w:styleId="BodyTextIndent">
    <w:name w:val="Body Text Indent"/>
    <w:basedOn w:val="Normal"/>
    <w:link w:val="BodyTextIndentChar"/>
    <w:rsid w:val="00180035"/>
    <w:pPr>
      <w:spacing w:after="120"/>
      <w:ind w:left="283"/>
    </w:pPr>
  </w:style>
  <w:style w:type="character" w:customStyle="1" w:styleId="BodyTextIndentChar">
    <w:name w:val="Body Text Indent Char"/>
    <w:basedOn w:val="DefaultParagraphFont"/>
    <w:link w:val="BodyTextIndent"/>
    <w:rsid w:val="00180035"/>
    <w:rPr>
      <w:rFonts w:ascii="Arial" w:eastAsia="Times New Roman" w:hAnsi="Arial" w:cs="Times New Roman"/>
      <w:sz w:val="20"/>
      <w:szCs w:val="20"/>
    </w:rPr>
  </w:style>
  <w:style w:type="paragraph" w:styleId="BodyTextIndent3">
    <w:name w:val="Body Text Indent 3"/>
    <w:basedOn w:val="Normal"/>
    <w:link w:val="BodyTextIndent3Char"/>
    <w:rsid w:val="00180035"/>
    <w:pPr>
      <w:spacing w:after="120"/>
      <w:ind w:left="283"/>
    </w:pPr>
    <w:rPr>
      <w:sz w:val="16"/>
      <w:szCs w:val="16"/>
    </w:rPr>
  </w:style>
  <w:style w:type="character" w:customStyle="1" w:styleId="BodyTextIndent3Char">
    <w:name w:val="Body Text Indent 3 Char"/>
    <w:basedOn w:val="DefaultParagraphFont"/>
    <w:link w:val="BodyTextIndent3"/>
    <w:rsid w:val="00180035"/>
    <w:rPr>
      <w:rFonts w:ascii="Arial" w:eastAsia="Times New Roman" w:hAnsi="Arial" w:cs="Times New Roman"/>
      <w:sz w:val="16"/>
      <w:szCs w:val="16"/>
    </w:rPr>
  </w:style>
  <w:style w:type="paragraph" w:styleId="BodyText2">
    <w:name w:val="Body Text 2"/>
    <w:basedOn w:val="Normal"/>
    <w:link w:val="BodyText2Char"/>
    <w:rsid w:val="00180035"/>
    <w:pPr>
      <w:spacing w:after="120" w:line="480" w:lineRule="auto"/>
    </w:pPr>
  </w:style>
  <w:style w:type="character" w:customStyle="1" w:styleId="BodyText2Char">
    <w:name w:val="Body Text 2 Char"/>
    <w:basedOn w:val="DefaultParagraphFont"/>
    <w:link w:val="BodyText2"/>
    <w:rsid w:val="00180035"/>
    <w:rPr>
      <w:rFonts w:ascii="Arial" w:eastAsia="Times New Roman" w:hAnsi="Arial" w:cs="Times New Roman"/>
      <w:sz w:val="20"/>
      <w:szCs w:val="20"/>
    </w:rPr>
  </w:style>
  <w:style w:type="paragraph" w:styleId="BodyText3">
    <w:name w:val="Body Text 3"/>
    <w:basedOn w:val="Normal"/>
    <w:link w:val="BodyText3Char"/>
    <w:rsid w:val="00180035"/>
    <w:pPr>
      <w:spacing w:after="120"/>
    </w:pPr>
    <w:rPr>
      <w:sz w:val="16"/>
      <w:szCs w:val="16"/>
    </w:rPr>
  </w:style>
  <w:style w:type="character" w:customStyle="1" w:styleId="BodyText3Char">
    <w:name w:val="Body Text 3 Char"/>
    <w:basedOn w:val="DefaultParagraphFont"/>
    <w:link w:val="BodyText3"/>
    <w:rsid w:val="00180035"/>
    <w:rPr>
      <w:rFonts w:ascii="Arial" w:eastAsia="Times New Roman" w:hAnsi="Arial" w:cs="Times New Roman"/>
      <w:sz w:val="16"/>
      <w:szCs w:val="16"/>
    </w:rPr>
  </w:style>
  <w:style w:type="character" w:styleId="FollowedHyperlink">
    <w:name w:val="FollowedHyperlink"/>
    <w:basedOn w:val="DefaultParagraphFont"/>
    <w:rsid w:val="00180035"/>
    <w:rPr>
      <w:color w:val="800080"/>
      <w:u w:val="single"/>
    </w:rPr>
  </w:style>
  <w:style w:type="paragraph" w:styleId="FootnoteText">
    <w:name w:val="footnote text"/>
    <w:basedOn w:val="Normal"/>
    <w:link w:val="FootnoteTextChar"/>
    <w:rsid w:val="00180035"/>
    <w:pPr>
      <w:widowControl w:val="0"/>
      <w:jc w:val="left"/>
    </w:pPr>
    <w:rPr>
      <w:rFonts w:ascii="Courier New" w:hAnsi="Courier New"/>
      <w:snapToGrid w:val="0"/>
    </w:rPr>
  </w:style>
  <w:style w:type="character" w:customStyle="1" w:styleId="FootnoteTextChar">
    <w:name w:val="Footnote Text Char"/>
    <w:basedOn w:val="DefaultParagraphFont"/>
    <w:link w:val="FootnoteText"/>
    <w:rsid w:val="00180035"/>
    <w:rPr>
      <w:rFonts w:ascii="Courier New" w:eastAsia="Times New Roman" w:hAnsi="Courier New" w:cs="Times New Roman"/>
      <w:snapToGrid w:val="0"/>
      <w:sz w:val="20"/>
      <w:szCs w:val="20"/>
    </w:rPr>
  </w:style>
  <w:style w:type="paragraph" w:styleId="BlockText">
    <w:name w:val="Block Text"/>
    <w:basedOn w:val="Normal"/>
    <w:rsid w:val="00180035"/>
    <w:pPr>
      <w:widowControl w:val="0"/>
      <w:tabs>
        <w:tab w:val="left" w:pos="567"/>
        <w:tab w:val="left" w:pos="2250"/>
        <w:tab w:val="left" w:pos="9498"/>
      </w:tabs>
      <w:ind w:left="567" w:right="3946" w:hanging="567"/>
    </w:pPr>
    <w:rPr>
      <w:rFonts w:ascii="Arial Narrow" w:hAnsi="Arial Narrow"/>
      <w:snapToGrid w:val="0"/>
      <w:sz w:val="24"/>
    </w:rPr>
  </w:style>
  <w:style w:type="paragraph" w:styleId="EndnoteText">
    <w:name w:val="endnote text"/>
    <w:basedOn w:val="Normal"/>
    <w:link w:val="EndnoteTextChar"/>
    <w:semiHidden/>
    <w:rsid w:val="00180035"/>
    <w:pPr>
      <w:widowControl w:val="0"/>
      <w:jc w:val="left"/>
    </w:pPr>
    <w:rPr>
      <w:rFonts w:ascii="Courier New" w:hAnsi="Courier New"/>
      <w:snapToGrid w:val="0"/>
    </w:rPr>
  </w:style>
  <w:style w:type="character" w:customStyle="1" w:styleId="EndnoteTextChar">
    <w:name w:val="Endnote Text Char"/>
    <w:basedOn w:val="DefaultParagraphFont"/>
    <w:link w:val="EndnoteText"/>
    <w:semiHidden/>
    <w:rsid w:val="00180035"/>
    <w:rPr>
      <w:rFonts w:ascii="Courier New" w:eastAsia="Times New Roman" w:hAnsi="Courier New" w:cs="Times New Roman"/>
      <w:snapToGrid w:val="0"/>
      <w:sz w:val="20"/>
      <w:szCs w:val="20"/>
    </w:rPr>
  </w:style>
  <w:style w:type="character" w:customStyle="1" w:styleId="FootnoteCharacters">
    <w:name w:val="Footnote Characters"/>
    <w:rsid w:val="00180035"/>
  </w:style>
  <w:style w:type="paragraph" w:customStyle="1" w:styleId="CM14">
    <w:name w:val="CM14"/>
    <w:basedOn w:val="Default"/>
    <w:next w:val="Default"/>
    <w:rsid w:val="00180035"/>
    <w:pPr>
      <w:widowControl w:val="0"/>
      <w:spacing w:after="363"/>
    </w:pPr>
    <w:rPr>
      <w:rFonts w:ascii="Helvetica" w:hAnsi="Helvetica" w:cs="Helvetica"/>
      <w:color w:val="auto"/>
    </w:rPr>
  </w:style>
  <w:style w:type="paragraph" w:customStyle="1" w:styleId="StyleHeading3Bold">
    <w:name w:val="Style Heading 3 + Bold"/>
    <w:basedOn w:val="Heading3"/>
    <w:link w:val="StyleHeading3BoldChar"/>
    <w:autoRedefine/>
    <w:rsid w:val="00180035"/>
    <w:pPr>
      <w:numPr>
        <w:ilvl w:val="2"/>
        <w:numId w:val="2"/>
      </w:numPr>
    </w:pPr>
    <w:rPr>
      <w:b/>
    </w:rPr>
  </w:style>
  <w:style w:type="character" w:customStyle="1" w:styleId="StyleHeading3BoldChar">
    <w:name w:val="Style Heading 3 + Bold Char"/>
    <w:basedOn w:val="Heading3Char1"/>
    <w:link w:val="StyleHeading3Bold"/>
    <w:rsid w:val="00180035"/>
    <w:rPr>
      <w:rFonts w:ascii="Arial" w:eastAsia="Times New Roman" w:hAnsi="Arial" w:cs="Arial"/>
      <w:b/>
      <w:kern w:val="32"/>
      <w:sz w:val="20"/>
      <w:szCs w:val="20"/>
      <w:lang w:val="en-GB"/>
    </w:rPr>
  </w:style>
  <w:style w:type="character" w:customStyle="1" w:styleId="Heading2Char1">
    <w:name w:val="Heading 2 Char1"/>
    <w:basedOn w:val="DefaultParagraphFont"/>
    <w:link w:val="Heading2"/>
    <w:rsid w:val="00180035"/>
    <w:rPr>
      <w:rFonts w:ascii="Arial" w:eastAsia="Times New Roman" w:hAnsi="Arial" w:cs="Arial"/>
      <w:b/>
      <w:bCs/>
      <w:iCs/>
      <w:sz w:val="20"/>
      <w:szCs w:val="20"/>
      <w:lang w:val="en-GB"/>
    </w:rPr>
  </w:style>
  <w:style w:type="character" w:styleId="FootnoteReference">
    <w:name w:val="footnote reference"/>
    <w:basedOn w:val="DefaultParagraphFont"/>
    <w:rsid w:val="00180035"/>
    <w:rPr>
      <w:vertAlign w:val="superscript"/>
    </w:rPr>
  </w:style>
  <w:style w:type="paragraph" w:styleId="ListParagraph">
    <w:name w:val="List Paragraph"/>
    <w:aliases w:val="Paragraph level 1,Table of contents numbered,List Paragraph 1"/>
    <w:basedOn w:val="Normal"/>
    <w:link w:val="ListParagraphChar"/>
    <w:uiPriority w:val="34"/>
    <w:qFormat/>
    <w:rsid w:val="00180035"/>
    <w:pPr>
      <w:widowControl w:val="0"/>
      <w:autoSpaceDE w:val="0"/>
      <w:autoSpaceDN w:val="0"/>
      <w:adjustRightInd w:val="0"/>
      <w:ind w:left="720"/>
      <w:jc w:val="left"/>
    </w:pPr>
    <w:rPr>
      <w:rFonts w:ascii="CourierPS" w:hAnsi="CourierPS"/>
      <w:sz w:val="24"/>
      <w:szCs w:val="24"/>
      <w:lang w:eastAsia="af-ZA"/>
    </w:rPr>
  </w:style>
  <w:style w:type="paragraph" w:styleId="NoSpacing">
    <w:name w:val="No Spacing"/>
    <w:link w:val="NoSpacingChar"/>
    <w:uiPriority w:val="1"/>
    <w:qFormat/>
    <w:rsid w:val="00180035"/>
    <w:pPr>
      <w:spacing w:after="0" w:line="240" w:lineRule="auto"/>
    </w:pPr>
    <w:rPr>
      <w:rFonts w:ascii="Arial" w:eastAsia="Calibri" w:hAnsi="Arial" w:cs="Times New Roman"/>
      <w:sz w:val="24"/>
      <w:szCs w:val="24"/>
    </w:rPr>
  </w:style>
  <w:style w:type="paragraph" w:styleId="List">
    <w:name w:val="List"/>
    <w:basedOn w:val="Normal"/>
    <w:rsid w:val="00180035"/>
    <w:pPr>
      <w:widowControl w:val="0"/>
      <w:autoSpaceDE w:val="0"/>
      <w:autoSpaceDN w:val="0"/>
      <w:adjustRightInd w:val="0"/>
      <w:ind w:left="283" w:hanging="283"/>
      <w:jc w:val="left"/>
    </w:pPr>
    <w:rPr>
      <w:rFonts w:ascii="CourierPS" w:hAnsi="CourierPS"/>
      <w:sz w:val="24"/>
      <w:szCs w:val="24"/>
      <w:lang w:eastAsia="af-ZA"/>
    </w:rPr>
  </w:style>
  <w:style w:type="paragraph" w:styleId="Caption">
    <w:name w:val="caption"/>
    <w:basedOn w:val="Normal"/>
    <w:next w:val="Normal"/>
    <w:qFormat/>
    <w:rsid w:val="00180035"/>
    <w:pPr>
      <w:widowControl w:val="0"/>
      <w:autoSpaceDE w:val="0"/>
      <w:autoSpaceDN w:val="0"/>
      <w:adjustRightInd w:val="0"/>
      <w:jc w:val="left"/>
    </w:pPr>
    <w:rPr>
      <w:rFonts w:ascii="CourierPS" w:hAnsi="CourierPS"/>
      <w:b/>
      <w:bCs/>
      <w:lang w:eastAsia="af-ZA"/>
    </w:rPr>
  </w:style>
  <w:style w:type="paragraph" w:customStyle="1" w:styleId="StyleLegal1Arial9ptBoldLinespacing15lines">
    <w:name w:val="Style Legal 1 + Arial 9 pt Bold Line spacing:  1.5 lines"/>
    <w:basedOn w:val="Legal1"/>
    <w:autoRedefine/>
    <w:rsid w:val="00180035"/>
    <w:pPr>
      <w:spacing w:line="360" w:lineRule="auto"/>
    </w:pPr>
    <w:rPr>
      <w:rFonts w:ascii="Arial" w:hAnsi="Arial" w:cs="Times New Roman"/>
      <w:b/>
      <w:bCs/>
      <w:sz w:val="18"/>
    </w:rPr>
  </w:style>
  <w:style w:type="paragraph" w:customStyle="1" w:styleId="StyleNormal110ptBold">
    <w:name w:val="Style Normal+1 + 10 pt Bold"/>
    <w:basedOn w:val="Normal1"/>
    <w:autoRedefine/>
    <w:rsid w:val="00180035"/>
    <w:pPr>
      <w:widowControl w:val="0"/>
      <w:numPr>
        <w:numId w:val="5"/>
      </w:numPr>
      <w:spacing w:before="240" w:after="120"/>
      <w:jc w:val="both"/>
      <w:outlineLvl w:val="1"/>
    </w:pPr>
    <w:rPr>
      <w:b/>
      <w:bCs/>
      <w:sz w:val="20"/>
    </w:rPr>
  </w:style>
  <w:style w:type="paragraph" w:customStyle="1" w:styleId="Char1">
    <w:name w:val="Char1"/>
    <w:basedOn w:val="Normal"/>
    <w:next w:val="Normal"/>
    <w:autoRedefine/>
    <w:semiHidden/>
    <w:rsid w:val="00180035"/>
    <w:pPr>
      <w:spacing w:after="160" w:line="240" w:lineRule="exact"/>
      <w:jc w:val="left"/>
    </w:pPr>
    <w:rPr>
      <w:rFonts w:ascii="Tahoma" w:eastAsia="MS Mincho" w:hAnsi="Tahoma"/>
      <w:sz w:val="18"/>
      <w:lang w:val="en-AU" w:eastAsia="ja-JP"/>
    </w:rPr>
  </w:style>
  <w:style w:type="paragraph" w:customStyle="1" w:styleId="StyleHeading3NotBold">
    <w:name w:val="Style Heading 3 + Not Bold"/>
    <w:basedOn w:val="Heading3"/>
    <w:link w:val="StyleHeading3NotBoldChar"/>
    <w:autoRedefine/>
    <w:rsid w:val="00180035"/>
    <w:pPr>
      <w:jc w:val="both"/>
    </w:pPr>
    <w:rPr>
      <w:b/>
    </w:rPr>
  </w:style>
  <w:style w:type="character" w:customStyle="1" w:styleId="StyleHeading3NotBoldChar">
    <w:name w:val="Style Heading 3 + Not Bold Char"/>
    <w:basedOn w:val="Heading3Char1"/>
    <w:link w:val="StyleHeading3NotBold"/>
    <w:rsid w:val="00180035"/>
    <w:rPr>
      <w:rFonts w:ascii="Arial" w:eastAsia="Times New Roman" w:hAnsi="Arial" w:cs="Arial"/>
      <w:b/>
      <w:kern w:val="32"/>
      <w:sz w:val="20"/>
      <w:szCs w:val="20"/>
      <w:lang w:val="en-GB"/>
    </w:rPr>
  </w:style>
  <w:style w:type="paragraph" w:customStyle="1" w:styleId="StyleHeading3NotBold1">
    <w:name w:val="Style Heading 3 + Not Bold1"/>
    <w:basedOn w:val="Heading3"/>
    <w:autoRedefine/>
    <w:rsid w:val="00180035"/>
    <w:pPr>
      <w:jc w:val="both"/>
    </w:pPr>
    <w:rPr>
      <w:b/>
      <w:kern w:val="0"/>
    </w:rPr>
  </w:style>
  <w:style w:type="character" w:styleId="CommentReference">
    <w:name w:val="annotation reference"/>
    <w:basedOn w:val="DefaultParagraphFont"/>
    <w:semiHidden/>
    <w:rsid w:val="00180035"/>
    <w:rPr>
      <w:sz w:val="16"/>
      <w:szCs w:val="16"/>
    </w:rPr>
  </w:style>
  <w:style w:type="paragraph" w:styleId="CommentText">
    <w:name w:val="annotation text"/>
    <w:basedOn w:val="Normal"/>
    <w:link w:val="CommentTextChar"/>
    <w:semiHidden/>
    <w:rsid w:val="00180035"/>
  </w:style>
  <w:style w:type="character" w:customStyle="1" w:styleId="CommentTextChar">
    <w:name w:val="Comment Text Char"/>
    <w:basedOn w:val="DefaultParagraphFont"/>
    <w:link w:val="CommentText"/>
    <w:semiHidden/>
    <w:rsid w:val="00180035"/>
    <w:rPr>
      <w:rFonts w:ascii="Arial" w:eastAsia="Times New Roman" w:hAnsi="Arial" w:cs="Times New Roman"/>
      <w:sz w:val="20"/>
      <w:szCs w:val="20"/>
    </w:rPr>
  </w:style>
  <w:style w:type="paragraph" w:styleId="CommentSubject">
    <w:name w:val="annotation subject"/>
    <w:basedOn w:val="CommentText"/>
    <w:next w:val="CommentText"/>
    <w:link w:val="CommentSubjectChar"/>
    <w:semiHidden/>
    <w:rsid w:val="00180035"/>
    <w:rPr>
      <w:b/>
      <w:bCs/>
    </w:rPr>
  </w:style>
  <w:style w:type="character" w:customStyle="1" w:styleId="CommentSubjectChar">
    <w:name w:val="Comment Subject Char"/>
    <w:basedOn w:val="CommentTextChar"/>
    <w:link w:val="CommentSubject"/>
    <w:semiHidden/>
    <w:rsid w:val="00180035"/>
    <w:rPr>
      <w:rFonts w:ascii="Arial" w:eastAsia="Times New Roman" w:hAnsi="Arial" w:cs="Times New Roman"/>
      <w:b/>
      <w:bCs/>
      <w:sz w:val="20"/>
      <w:szCs w:val="20"/>
    </w:rPr>
  </w:style>
  <w:style w:type="character" w:customStyle="1" w:styleId="Heading1CharChar">
    <w:name w:val="Heading 1 Char Char"/>
    <w:basedOn w:val="DefaultParagraphFont"/>
    <w:rsid w:val="00180035"/>
    <w:rPr>
      <w:rFonts w:ascii="Arial" w:hAnsi="Arial" w:cs="Arial"/>
      <w:b/>
      <w:bCs/>
      <w:kern w:val="32"/>
      <w:sz w:val="22"/>
      <w:szCs w:val="32"/>
      <w:lang w:val="en-US" w:eastAsia="en-US" w:bidi="ar-SA"/>
    </w:rPr>
  </w:style>
  <w:style w:type="character" w:customStyle="1" w:styleId="Heading3CharChar">
    <w:name w:val="Heading 3 Char Char"/>
    <w:basedOn w:val="DefaultParagraphFont"/>
    <w:rsid w:val="00180035"/>
    <w:rPr>
      <w:rFonts w:ascii="Arial" w:hAnsi="Arial" w:cs="Arial"/>
      <w:kern w:val="32"/>
      <w:lang w:val="en-GB" w:eastAsia="en-US" w:bidi="ar-SA"/>
    </w:rPr>
  </w:style>
  <w:style w:type="paragraph" w:customStyle="1" w:styleId="Char">
    <w:name w:val="Char"/>
    <w:basedOn w:val="Normal"/>
    <w:rsid w:val="00180035"/>
    <w:pPr>
      <w:spacing w:after="160" w:line="240" w:lineRule="exact"/>
      <w:jc w:val="left"/>
    </w:pPr>
    <w:rPr>
      <w:rFonts w:ascii="Normal" w:hAnsi="Normal"/>
      <w:b/>
    </w:rPr>
  </w:style>
  <w:style w:type="paragraph" w:styleId="NormalWeb">
    <w:name w:val="Normal (Web)"/>
    <w:basedOn w:val="Normal"/>
    <w:unhideWhenUsed/>
    <w:rsid w:val="00180035"/>
    <w:pPr>
      <w:spacing w:before="100" w:beforeAutospacing="1" w:after="100" w:afterAutospacing="1"/>
      <w:jc w:val="left"/>
    </w:pPr>
    <w:rPr>
      <w:rFonts w:ascii="Times New Roman" w:hAnsi="Times New Roman"/>
      <w:sz w:val="24"/>
      <w:szCs w:val="24"/>
    </w:rPr>
  </w:style>
  <w:style w:type="table" w:styleId="TableClassic4">
    <w:name w:val="Table Classic 4"/>
    <w:basedOn w:val="TableNormal"/>
    <w:rsid w:val="00180035"/>
    <w:pPr>
      <w:spacing w:after="0" w:line="240" w:lineRule="auto"/>
      <w:jc w:val="both"/>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Style1">
    <w:name w:val="Style1"/>
    <w:basedOn w:val="Heading1TenderDocs"/>
    <w:link w:val="Style1Char"/>
    <w:qFormat/>
    <w:rsid w:val="004E02C9"/>
  </w:style>
  <w:style w:type="table" w:customStyle="1" w:styleId="TableGrid1">
    <w:name w:val="Table Grid1"/>
    <w:basedOn w:val="TableNormal"/>
    <w:next w:val="TableGrid"/>
    <w:uiPriority w:val="59"/>
    <w:rsid w:val="004E02C9"/>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TenderDocsChar">
    <w:name w:val="Heading 1 Tender Doc's Char"/>
    <w:basedOn w:val="Heading1Char"/>
    <w:link w:val="Heading1TenderDocs"/>
    <w:uiPriority w:val="99"/>
    <w:rsid w:val="0085208C"/>
    <w:rPr>
      <w:rFonts w:ascii="Consolas" w:eastAsia="Times New Roman" w:hAnsi="Consolas" w:cs="Consolas"/>
      <w:b/>
      <w:bCs/>
      <w:kern w:val="32"/>
      <w:sz w:val="24"/>
      <w:szCs w:val="24"/>
      <w:shd w:val="clear" w:color="auto" w:fill="E6E6E6"/>
      <w:lang w:val="en-GB"/>
    </w:rPr>
  </w:style>
  <w:style w:type="character" w:customStyle="1" w:styleId="Style1Char">
    <w:name w:val="Style1 Char"/>
    <w:basedOn w:val="Heading1TenderDocsChar"/>
    <w:link w:val="Style1"/>
    <w:rsid w:val="004E02C9"/>
    <w:rPr>
      <w:rFonts w:ascii="Arial" w:eastAsia="Times New Roman" w:hAnsi="Arial" w:cs="Arial"/>
      <w:b/>
      <w:bCs/>
      <w:kern w:val="32"/>
      <w:sz w:val="20"/>
      <w:szCs w:val="32"/>
      <w:shd w:val="clear" w:color="auto" w:fill="E6E6E6"/>
      <w:lang w:val="en-GB"/>
    </w:rPr>
  </w:style>
  <w:style w:type="paragraph" w:styleId="PlainText">
    <w:name w:val="Plain Text"/>
    <w:basedOn w:val="Normal"/>
    <w:link w:val="PlainTextChar"/>
    <w:uiPriority w:val="99"/>
    <w:semiHidden/>
    <w:unhideWhenUsed/>
    <w:rsid w:val="00092539"/>
    <w:rPr>
      <w:rFonts w:ascii="Consolas" w:hAnsi="Consolas" w:cs="Consolas"/>
      <w:sz w:val="21"/>
      <w:szCs w:val="21"/>
    </w:rPr>
  </w:style>
  <w:style w:type="character" w:customStyle="1" w:styleId="PlainTextChar">
    <w:name w:val="Plain Text Char"/>
    <w:basedOn w:val="DefaultParagraphFont"/>
    <w:link w:val="PlainText"/>
    <w:uiPriority w:val="99"/>
    <w:semiHidden/>
    <w:rsid w:val="00092539"/>
    <w:rPr>
      <w:rFonts w:ascii="Consolas" w:eastAsia="Times New Roman" w:hAnsi="Consolas" w:cs="Consolas"/>
      <w:sz w:val="21"/>
      <w:szCs w:val="21"/>
    </w:rPr>
  </w:style>
  <w:style w:type="character" w:customStyle="1" w:styleId="st1">
    <w:name w:val="st1"/>
    <w:basedOn w:val="DefaultParagraphFont"/>
    <w:rsid w:val="006423C9"/>
  </w:style>
  <w:style w:type="paragraph" w:customStyle="1" w:styleId="Quicka">
    <w:name w:val="Quick a)"/>
    <w:basedOn w:val="Normal"/>
    <w:rsid w:val="00001AA4"/>
    <w:pPr>
      <w:widowControl w:val="0"/>
      <w:numPr>
        <w:numId w:val="23"/>
      </w:numPr>
      <w:autoSpaceDE w:val="0"/>
      <w:autoSpaceDN w:val="0"/>
      <w:adjustRightInd w:val="0"/>
      <w:ind w:left="1361" w:hanging="568"/>
      <w:jc w:val="left"/>
    </w:pPr>
    <w:rPr>
      <w:rFonts w:ascii="Trebuchet MS" w:hAnsi="Trebuchet MS"/>
      <w:szCs w:val="24"/>
    </w:rPr>
  </w:style>
  <w:style w:type="paragraph" w:customStyle="1" w:styleId="List1">
    <w:name w:val="List 1"/>
    <w:basedOn w:val="List"/>
    <w:rsid w:val="00001AA4"/>
    <w:pPr>
      <w:widowControl/>
      <w:suppressAutoHyphens/>
      <w:autoSpaceDE/>
      <w:autoSpaceDN/>
      <w:adjustRightInd/>
      <w:spacing w:after="120" w:line="100" w:lineRule="atLeast"/>
      <w:ind w:left="0" w:firstLine="0"/>
    </w:pPr>
    <w:rPr>
      <w:rFonts w:ascii="Calibri" w:eastAsia="Arial Unicode MS" w:hAnsi="Calibri" w:cs="Tahoma"/>
      <w:kern w:val="1"/>
      <w:sz w:val="22"/>
      <w:szCs w:val="22"/>
      <w:lang w:val="en-US" w:eastAsia="ar-SA"/>
    </w:rPr>
  </w:style>
  <w:style w:type="character" w:customStyle="1" w:styleId="a3">
    <w:name w:val="a3"/>
    <w:rsid w:val="00001AA4"/>
    <w:rPr>
      <w:rFonts w:ascii="Helvetica Neue" w:hAnsi="Helvetica Neue" w:hint="default"/>
      <w:color w:val="000000"/>
    </w:rPr>
  </w:style>
  <w:style w:type="character" w:customStyle="1" w:styleId="TitleChar1">
    <w:name w:val="Title Char1"/>
    <w:basedOn w:val="DefaultParagraphFont"/>
    <w:locked/>
    <w:rsid w:val="00A271D4"/>
    <w:rPr>
      <w:rFonts w:ascii="Arial" w:hAnsi="Arial" w:cs="Arial"/>
      <w:b/>
      <w:bCs/>
      <w:caps/>
      <w:kern w:val="28"/>
      <w:sz w:val="32"/>
      <w:szCs w:val="32"/>
      <w:lang w:val="en-US" w:eastAsia="en-US" w:bidi="ar-SA"/>
    </w:rPr>
  </w:style>
  <w:style w:type="character" w:customStyle="1" w:styleId="DefaultChar">
    <w:name w:val="Default Char"/>
    <w:basedOn w:val="DefaultParagraphFont"/>
    <w:link w:val="Default"/>
    <w:rsid w:val="00A271D4"/>
    <w:rPr>
      <w:rFonts w:ascii="Arial" w:eastAsia="Times New Roman" w:hAnsi="Arial" w:cs="Arial"/>
      <w:color w:val="000000"/>
      <w:sz w:val="24"/>
      <w:szCs w:val="24"/>
    </w:rPr>
  </w:style>
  <w:style w:type="character" w:customStyle="1" w:styleId="Normal1Char">
    <w:name w:val="Normal+1 Char"/>
    <w:basedOn w:val="DefaultChar"/>
    <w:link w:val="Normal1"/>
    <w:rsid w:val="00A271D4"/>
    <w:rPr>
      <w:rFonts w:ascii="Arial" w:eastAsia="Times New Roman" w:hAnsi="Arial" w:cs="Times New Roman"/>
      <w:color w:val="000000"/>
      <w:sz w:val="24"/>
      <w:szCs w:val="24"/>
    </w:rPr>
  </w:style>
  <w:style w:type="paragraph" w:customStyle="1" w:styleId="O1">
    <w:name w:val="O1"/>
    <w:basedOn w:val="Normal"/>
    <w:rsid w:val="00A271D4"/>
    <w:pPr>
      <w:tabs>
        <w:tab w:val="right" w:pos="9362"/>
      </w:tabs>
      <w:spacing w:before="240" w:after="480" w:line="240" w:lineRule="exact"/>
      <w:jc w:val="center"/>
    </w:pPr>
    <w:rPr>
      <w:b/>
      <w:caps/>
    </w:rPr>
  </w:style>
  <w:style w:type="paragraph" w:customStyle="1" w:styleId="Style0">
    <w:name w:val="Style0"/>
    <w:rsid w:val="00A271D4"/>
    <w:pPr>
      <w:autoSpaceDE w:val="0"/>
      <w:autoSpaceDN w:val="0"/>
      <w:adjustRightInd w:val="0"/>
      <w:spacing w:after="0" w:line="240" w:lineRule="auto"/>
    </w:pPr>
    <w:rPr>
      <w:rFonts w:ascii="Arial" w:eastAsia="Times New Roman" w:hAnsi="Arial" w:cs="Times New Roman"/>
      <w:sz w:val="24"/>
      <w:szCs w:val="24"/>
    </w:rPr>
  </w:style>
  <w:style w:type="paragraph" w:customStyle="1" w:styleId="BodyTextListNumberedLevel1">
    <w:name w:val="Body Text List Numbered Level 1"/>
    <w:basedOn w:val="BodyText"/>
    <w:rsid w:val="00A271D4"/>
    <w:pPr>
      <w:keepNext/>
      <w:keepLines/>
      <w:numPr>
        <w:numId w:val="24"/>
      </w:numPr>
      <w:tabs>
        <w:tab w:val="clear" w:pos="-720"/>
        <w:tab w:val="clear" w:pos="851"/>
        <w:tab w:val="clear" w:pos="2551"/>
        <w:tab w:val="clear" w:pos="2880"/>
        <w:tab w:val="clear" w:pos="3600"/>
        <w:tab w:val="clear" w:pos="4320"/>
        <w:tab w:val="clear" w:pos="5040"/>
        <w:tab w:val="clear" w:pos="5760"/>
        <w:tab w:val="clear" w:pos="6480"/>
        <w:tab w:val="clear" w:pos="7200"/>
        <w:tab w:val="clear" w:pos="7920"/>
        <w:tab w:val="clear" w:pos="8640"/>
        <w:tab w:val="center" w:pos="4253"/>
        <w:tab w:val="right" w:pos="8505"/>
      </w:tabs>
      <w:spacing w:before="60" w:after="120"/>
    </w:pPr>
    <w:rPr>
      <w:rFonts w:cs="Times New Roman"/>
      <w:iCs/>
      <w:kern w:val="20"/>
      <w:sz w:val="22"/>
      <w:lang w:val="en-ZA"/>
    </w:rPr>
  </w:style>
  <w:style w:type="paragraph" w:styleId="ListBullet3">
    <w:name w:val="List Bullet 3"/>
    <w:basedOn w:val="Normal"/>
    <w:autoRedefine/>
    <w:rsid w:val="00A271D4"/>
    <w:pPr>
      <w:numPr>
        <w:numId w:val="25"/>
      </w:numPr>
      <w:ind w:left="1797" w:hanging="357"/>
      <w:jc w:val="left"/>
    </w:pPr>
    <w:rPr>
      <w:sz w:val="18"/>
      <w:szCs w:val="24"/>
    </w:rPr>
  </w:style>
  <w:style w:type="paragraph" w:customStyle="1" w:styleId="OmniPage1032">
    <w:name w:val="OmniPage #1032"/>
    <w:basedOn w:val="Normal"/>
    <w:rsid w:val="00A271D4"/>
    <w:pPr>
      <w:numPr>
        <w:numId w:val="26"/>
      </w:numPr>
      <w:tabs>
        <w:tab w:val="clear" w:pos="643"/>
        <w:tab w:val="left" w:pos="117"/>
        <w:tab w:val="left" w:leader="dot" w:pos="5386"/>
        <w:tab w:val="left" w:leader="dot" w:pos="7316"/>
        <w:tab w:val="right" w:pos="8134"/>
      </w:tabs>
      <w:overflowPunct w:val="0"/>
      <w:autoSpaceDE w:val="0"/>
      <w:autoSpaceDN w:val="0"/>
      <w:adjustRightInd w:val="0"/>
      <w:spacing w:line="187" w:lineRule="exact"/>
      <w:ind w:left="67" w:right="975" w:firstLine="0"/>
      <w:jc w:val="left"/>
      <w:textAlignment w:val="baseline"/>
    </w:pPr>
    <w:rPr>
      <w:noProof/>
    </w:rPr>
  </w:style>
  <w:style w:type="paragraph" w:customStyle="1" w:styleId="C2">
    <w:name w:val="C2"/>
    <w:next w:val="Header"/>
    <w:rsid w:val="00A271D4"/>
    <w:pPr>
      <w:numPr>
        <w:numId w:val="27"/>
      </w:numPr>
      <w:spacing w:before="240" w:after="120" w:line="288" w:lineRule="auto"/>
    </w:pPr>
    <w:rPr>
      <w:rFonts w:ascii="Arial Bold" w:eastAsia="Times New Roman" w:hAnsi="Arial Bold" w:cs="Times New Roman"/>
      <w:b/>
      <w:sz w:val="24"/>
      <w:szCs w:val="24"/>
      <w:lang w:val="en-GB"/>
    </w:rPr>
  </w:style>
  <w:style w:type="paragraph" w:customStyle="1" w:styleId="SECTION">
    <w:name w:val="SECTION"/>
    <w:next w:val="Normal"/>
    <w:rsid w:val="00A271D4"/>
    <w:pPr>
      <w:numPr>
        <w:numId w:val="29"/>
      </w:numPr>
      <w:tabs>
        <w:tab w:val="left" w:pos="720"/>
        <w:tab w:val="left" w:pos="1440"/>
        <w:tab w:val="left" w:pos="2160"/>
      </w:tabs>
      <w:spacing w:before="240" w:after="120" w:line="288" w:lineRule="auto"/>
    </w:pPr>
    <w:rPr>
      <w:rFonts w:ascii="Arial" w:eastAsia="Times New Roman" w:hAnsi="Arial" w:cs="Times New Roman"/>
      <w:b/>
      <w:caps/>
      <w:szCs w:val="20"/>
      <w:lang w:val="en-GB"/>
    </w:rPr>
  </w:style>
  <w:style w:type="paragraph" w:customStyle="1" w:styleId="BULLET">
    <w:name w:val="BULLET"/>
    <w:basedOn w:val="BodyText2"/>
    <w:rsid w:val="00A271D4"/>
    <w:pPr>
      <w:numPr>
        <w:numId w:val="31"/>
      </w:numPr>
      <w:tabs>
        <w:tab w:val="left" w:pos="720"/>
      </w:tabs>
      <w:spacing w:before="240" w:line="288" w:lineRule="auto"/>
    </w:pPr>
    <w:rPr>
      <w:sz w:val="22"/>
    </w:rPr>
  </w:style>
  <w:style w:type="paragraph" w:styleId="List3">
    <w:name w:val="List 3"/>
    <w:basedOn w:val="Normal"/>
    <w:next w:val="BodyText"/>
    <w:rsid w:val="00A271D4"/>
    <w:pPr>
      <w:widowControl w:val="0"/>
      <w:numPr>
        <w:numId w:val="36"/>
      </w:numPr>
      <w:tabs>
        <w:tab w:val="left" w:pos="6237"/>
        <w:tab w:val="left" w:pos="6804"/>
        <w:tab w:val="left" w:pos="7650"/>
        <w:tab w:val="left" w:pos="8222"/>
      </w:tabs>
      <w:spacing w:after="120" w:line="288" w:lineRule="auto"/>
      <w:jc w:val="left"/>
      <w:outlineLvl w:val="0"/>
    </w:pPr>
    <w:rPr>
      <w:b/>
      <w:sz w:val="22"/>
      <w:lang w:val="en-ZA"/>
    </w:rPr>
  </w:style>
  <w:style w:type="paragraph" w:customStyle="1" w:styleId="HOOFSTUK2">
    <w:name w:val="HOOFSTUK 2"/>
    <w:basedOn w:val="Heading1"/>
    <w:next w:val="BodyTextIndent"/>
    <w:rsid w:val="00A271D4"/>
    <w:pPr>
      <w:numPr>
        <w:numId w:val="37"/>
      </w:numPr>
      <w:pBdr>
        <w:top w:val="none" w:sz="0" w:space="0" w:color="auto"/>
        <w:left w:val="none" w:sz="0" w:space="0" w:color="auto"/>
        <w:bottom w:val="none" w:sz="0" w:space="0" w:color="auto"/>
        <w:right w:val="none" w:sz="0" w:space="0" w:color="auto"/>
      </w:pBdr>
      <w:shd w:val="clear" w:color="auto" w:fill="auto"/>
      <w:spacing w:before="240" w:after="120"/>
      <w:jc w:val="both"/>
    </w:pPr>
    <w:rPr>
      <w:rFonts w:ascii="Arial Bold" w:hAnsi="Arial Bold" w:cs="Times New Roman"/>
      <w:bCs w:val="0"/>
      <w:caps/>
      <w:kern w:val="28"/>
      <w:sz w:val="22"/>
      <w:szCs w:val="20"/>
    </w:rPr>
  </w:style>
  <w:style w:type="paragraph" w:customStyle="1" w:styleId="HOOFSTUK">
    <w:name w:val="HOOFSTUK"/>
    <w:basedOn w:val="Normal"/>
    <w:rsid w:val="00A271D4"/>
    <w:pPr>
      <w:numPr>
        <w:numId w:val="32"/>
      </w:numPr>
      <w:spacing w:before="120" w:line="288" w:lineRule="auto"/>
      <w:jc w:val="left"/>
      <w:outlineLvl w:val="0"/>
    </w:pPr>
    <w:rPr>
      <w:b/>
      <w:bCs/>
      <w:sz w:val="22"/>
    </w:rPr>
  </w:style>
  <w:style w:type="paragraph" w:customStyle="1" w:styleId="HOOFSTUK3">
    <w:name w:val="HOOFSTUK 3"/>
    <w:basedOn w:val="BodyTextIndent"/>
    <w:next w:val="BodyTextIndent"/>
    <w:rsid w:val="00A271D4"/>
    <w:pPr>
      <w:numPr>
        <w:numId w:val="33"/>
      </w:numPr>
      <w:tabs>
        <w:tab w:val="left" w:pos="1440"/>
      </w:tabs>
      <w:spacing w:before="240" w:line="288" w:lineRule="auto"/>
      <w:outlineLvl w:val="0"/>
    </w:pPr>
    <w:rPr>
      <w:b/>
      <w:bCs/>
      <w:caps/>
      <w:sz w:val="22"/>
    </w:rPr>
  </w:style>
  <w:style w:type="paragraph" w:customStyle="1" w:styleId="HOOFSTUK4B">
    <w:name w:val="HOOFSTUK 4B"/>
    <w:basedOn w:val="HOOFSTUK4"/>
    <w:next w:val="BodyTextIndent"/>
    <w:rsid w:val="00A271D4"/>
    <w:pPr>
      <w:numPr>
        <w:numId w:val="40"/>
      </w:numPr>
      <w:jc w:val="left"/>
    </w:pPr>
  </w:style>
  <w:style w:type="paragraph" w:customStyle="1" w:styleId="HOOFSTUK4">
    <w:name w:val="HOOFSTUK 4"/>
    <w:basedOn w:val="Normal"/>
    <w:next w:val="BodyTextIndent"/>
    <w:rsid w:val="00A271D4"/>
    <w:pPr>
      <w:tabs>
        <w:tab w:val="left" w:pos="851"/>
        <w:tab w:val="left" w:pos="1440"/>
        <w:tab w:val="left" w:pos="1701"/>
        <w:tab w:val="num" w:pos="4889"/>
      </w:tabs>
      <w:spacing w:before="240" w:after="120" w:line="288" w:lineRule="auto"/>
      <w:ind w:left="4889" w:hanging="850"/>
      <w:outlineLvl w:val="0"/>
    </w:pPr>
    <w:rPr>
      <w:b/>
      <w:caps/>
      <w:sz w:val="22"/>
    </w:rPr>
  </w:style>
  <w:style w:type="paragraph" w:customStyle="1" w:styleId="HOOFSTUK5">
    <w:name w:val="HOOFSTUK 5"/>
    <w:basedOn w:val="HOOFSTUK4"/>
    <w:next w:val="BodyTextIndent"/>
    <w:autoRedefine/>
    <w:rsid w:val="00A271D4"/>
    <w:pPr>
      <w:numPr>
        <w:numId w:val="34"/>
      </w:numPr>
    </w:pPr>
    <w:rPr>
      <w:bCs/>
    </w:rPr>
  </w:style>
  <w:style w:type="paragraph" w:customStyle="1" w:styleId="HOOFSTUKFORMS">
    <w:name w:val="HOOFSTUK FORMS"/>
    <w:next w:val="Normal"/>
    <w:rsid w:val="00A271D4"/>
    <w:pPr>
      <w:numPr>
        <w:numId w:val="35"/>
      </w:numPr>
      <w:spacing w:before="240" w:after="120" w:line="288" w:lineRule="auto"/>
      <w:outlineLvl w:val="0"/>
    </w:pPr>
    <w:rPr>
      <w:rFonts w:ascii="Arial" w:eastAsia="Times New Roman" w:hAnsi="Arial" w:cs="Times New Roman"/>
      <w:b/>
      <w:caps/>
      <w:szCs w:val="20"/>
      <w:lang w:val="en-GB"/>
    </w:rPr>
  </w:style>
  <w:style w:type="paragraph" w:customStyle="1" w:styleId="HOOFSTUKVORMSB">
    <w:name w:val="HOOFSTUK VORMS_B"/>
    <w:basedOn w:val="BodyTextIndent"/>
    <w:next w:val="Normal"/>
    <w:rsid w:val="00A271D4"/>
    <w:pPr>
      <w:numPr>
        <w:numId w:val="38"/>
      </w:numPr>
      <w:tabs>
        <w:tab w:val="left" w:pos="1440"/>
        <w:tab w:val="left" w:pos="5103"/>
        <w:tab w:val="left" w:leader="dot" w:pos="9015"/>
      </w:tabs>
      <w:spacing w:before="120" w:line="288" w:lineRule="auto"/>
    </w:pPr>
    <w:rPr>
      <w:b/>
      <w:bCs/>
      <w:caps/>
      <w:sz w:val="22"/>
    </w:rPr>
  </w:style>
  <w:style w:type="paragraph" w:customStyle="1" w:styleId="HOOFSTUK4C1">
    <w:name w:val="HOOFSTUK 4C.1"/>
    <w:next w:val="BodyTextIndent"/>
    <w:rsid w:val="00A271D4"/>
    <w:pPr>
      <w:numPr>
        <w:ilvl w:val="1"/>
        <w:numId w:val="42"/>
      </w:numPr>
      <w:spacing w:before="240" w:after="120" w:line="288" w:lineRule="auto"/>
      <w:outlineLvl w:val="1"/>
    </w:pPr>
    <w:rPr>
      <w:rFonts w:ascii="Arial Bold" w:eastAsia="Times New Roman" w:hAnsi="Arial Bold" w:cs="Times New Roman"/>
      <w:b/>
      <w:szCs w:val="20"/>
      <w:lang w:val="en-GB"/>
    </w:rPr>
  </w:style>
  <w:style w:type="paragraph" w:customStyle="1" w:styleId="HOOFSTUKC1">
    <w:name w:val="HOOFSTUK C.1"/>
    <w:basedOn w:val="HOOFSTUK41"/>
    <w:next w:val="BodyTextIndent"/>
    <w:rsid w:val="00A271D4"/>
    <w:pPr>
      <w:numPr>
        <w:ilvl w:val="1"/>
        <w:numId w:val="30"/>
      </w:numPr>
      <w:tabs>
        <w:tab w:val="clear" w:pos="1134"/>
      </w:tabs>
    </w:pPr>
    <w:rPr>
      <w:rFonts w:ascii="Arial Bold" w:hAnsi="Arial Bold"/>
    </w:rPr>
  </w:style>
  <w:style w:type="paragraph" w:customStyle="1" w:styleId="HOOFSTUK41">
    <w:name w:val="HOOFSTUK 4.1"/>
    <w:basedOn w:val="Heading2"/>
    <w:next w:val="BodyTextIndent"/>
    <w:rsid w:val="00A271D4"/>
    <w:pPr>
      <w:keepNext/>
      <w:numPr>
        <w:numId w:val="0"/>
      </w:numPr>
      <w:tabs>
        <w:tab w:val="left" w:pos="1134"/>
        <w:tab w:val="num" w:pos="4118"/>
      </w:tabs>
      <w:spacing w:after="120" w:line="288" w:lineRule="auto"/>
      <w:ind w:left="4118" w:hanging="360"/>
      <w:jc w:val="both"/>
    </w:pPr>
    <w:rPr>
      <w:rFonts w:cs="Times New Roman"/>
      <w:bCs w:val="0"/>
      <w:iCs w:val="0"/>
      <w:sz w:val="22"/>
    </w:rPr>
  </w:style>
  <w:style w:type="paragraph" w:customStyle="1" w:styleId="HOOFSTUK4C11">
    <w:name w:val="HOOFSTUK 4C1.1"/>
    <w:next w:val="BodyTextIndent"/>
    <w:rsid w:val="00A271D4"/>
    <w:pPr>
      <w:numPr>
        <w:ilvl w:val="2"/>
        <w:numId w:val="41"/>
      </w:numPr>
      <w:spacing w:before="240" w:after="120" w:line="288" w:lineRule="auto"/>
      <w:outlineLvl w:val="2"/>
    </w:pPr>
    <w:rPr>
      <w:rFonts w:ascii="Arial Bold" w:eastAsia="Times New Roman" w:hAnsi="Arial Bold" w:cs="Times New Roman"/>
      <w:b/>
      <w:szCs w:val="20"/>
      <w:lang w:val="en-GB"/>
    </w:rPr>
  </w:style>
  <w:style w:type="paragraph" w:customStyle="1" w:styleId="HOOFSTUK4C">
    <w:name w:val="HOOFSTUK 4C"/>
    <w:next w:val="BodyTextIndent"/>
    <w:rsid w:val="00A271D4"/>
    <w:pPr>
      <w:numPr>
        <w:numId w:val="39"/>
      </w:numPr>
      <w:spacing w:before="240" w:after="120" w:line="288" w:lineRule="auto"/>
    </w:pPr>
    <w:rPr>
      <w:rFonts w:ascii="Arial Bold" w:eastAsia="Times New Roman" w:hAnsi="Arial Bold" w:cs="Times New Roman"/>
      <w:b/>
      <w:caps/>
      <w:szCs w:val="20"/>
      <w:lang w:val="en-GB"/>
    </w:rPr>
  </w:style>
  <w:style w:type="paragraph" w:customStyle="1" w:styleId="HOOFSTUK4D">
    <w:name w:val="HOOFSTUK 4D"/>
    <w:next w:val="BodyTextIndent"/>
    <w:rsid w:val="00A271D4"/>
    <w:pPr>
      <w:numPr>
        <w:numId w:val="43"/>
      </w:numPr>
      <w:spacing w:before="240" w:after="120" w:line="288" w:lineRule="auto"/>
      <w:outlineLvl w:val="0"/>
    </w:pPr>
    <w:rPr>
      <w:rFonts w:ascii="Arial Bold" w:eastAsia="Times New Roman" w:hAnsi="Arial Bold" w:cs="Times New Roman"/>
      <w:b/>
      <w:caps/>
      <w:szCs w:val="20"/>
      <w:lang w:val="en-GB"/>
    </w:rPr>
  </w:style>
  <w:style w:type="paragraph" w:customStyle="1" w:styleId="HOOFSTUK4D1">
    <w:name w:val="HOOFSTUK 4D.1"/>
    <w:next w:val="BodyTextIndent"/>
    <w:rsid w:val="00A271D4"/>
    <w:pPr>
      <w:numPr>
        <w:ilvl w:val="1"/>
        <w:numId w:val="43"/>
      </w:numPr>
      <w:spacing w:before="240" w:after="120" w:line="288" w:lineRule="auto"/>
      <w:outlineLvl w:val="1"/>
    </w:pPr>
    <w:rPr>
      <w:rFonts w:ascii="Arial" w:eastAsia="Times New Roman" w:hAnsi="Arial" w:cs="Times New Roman"/>
      <w:szCs w:val="20"/>
      <w:lang w:val="en-GB"/>
    </w:rPr>
  </w:style>
  <w:style w:type="paragraph" w:styleId="ListBullet2">
    <w:name w:val="List Bullet 2"/>
    <w:basedOn w:val="Normal"/>
    <w:autoRedefine/>
    <w:rsid w:val="00A271D4"/>
    <w:pPr>
      <w:numPr>
        <w:numId w:val="28"/>
      </w:numPr>
      <w:tabs>
        <w:tab w:val="clear" w:pos="1440"/>
        <w:tab w:val="left" w:pos="1620"/>
        <w:tab w:val="left" w:pos="2520"/>
        <w:tab w:val="num" w:pos="3119"/>
      </w:tabs>
      <w:spacing w:after="120"/>
      <w:ind w:left="1620"/>
    </w:pPr>
    <w:rPr>
      <w:rFonts w:cs="Arial"/>
      <w:sz w:val="18"/>
    </w:rPr>
  </w:style>
  <w:style w:type="character" w:styleId="Emphasis">
    <w:name w:val="Emphasis"/>
    <w:basedOn w:val="DefaultParagraphFont"/>
    <w:uiPriority w:val="20"/>
    <w:qFormat/>
    <w:rsid w:val="00A271D4"/>
    <w:rPr>
      <w:i/>
      <w:iCs/>
    </w:rPr>
  </w:style>
  <w:style w:type="paragraph" w:styleId="Index1">
    <w:name w:val="index 1"/>
    <w:basedOn w:val="Normal"/>
    <w:next w:val="Normal"/>
    <w:autoRedefine/>
    <w:semiHidden/>
    <w:rsid w:val="00A271D4"/>
    <w:pPr>
      <w:ind w:left="200" w:hanging="200"/>
    </w:pPr>
  </w:style>
  <w:style w:type="paragraph" w:styleId="IndexHeading">
    <w:name w:val="index heading"/>
    <w:basedOn w:val="Normal"/>
    <w:rsid w:val="00A271D4"/>
    <w:pPr>
      <w:jc w:val="left"/>
    </w:pPr>
    <w:rPr>
      <w:rFonts w:ascii="Arial Narrow" w:hAnsi="Arial Narrow"/>
      <w:b/>
      <w:bCs/>
      <w:sz w:val="22"/>
      <w:szCs w:val="22"/>
    </w:rPr>
  </w:style>
  <w:style w:type="paragraph" w:styleId="Subtitle">
    <w:name w:val="Subtitle"/>
    <w:basedOn w:val="Normal"/>
    <w:link w:val="SubtitleChar"/>
    <w:qFormat/>
    <w:rsid w:val="00EC3FBC"/>
    <w:pPr>
      <w:jc w:val="left"/>
    </w:pPr>
    <w:rPr>
      <w:sz w:val="28"/>
      <w:szCs w:val="24"/>
      <w:lang w:val="en-US"/>
    </w:rPr>
  </w:style>
  <w:style w:type="character" w:customStyle="1" w:styleId="SubtitleChar">
    <w:name w:val="Subtitle Char"/>
    <w:basedOn w:val="DefaultParagraphFont"/>
    <w:link w:val="Subtitle"/>
    <w:rsid w:val="00EC3FBC"/>
    <w:rPr>
      <w:rFonts w:ascii="Arial" w:eastAsia="Times New Roman" w:hAnsi="Arial" w:cs="Times New Roman"/>
      <w:sz w:val="28"/>
      <w:szCs w:val="24"/>
    </w:rPr>
  </w:style>
  <w:style w:type="table" w:customStyle="1" w:styleId="TableGrid2">
    <w:name w:val="Table Grid2"/>
    <w:basedOn w:val="TableNormal"/>
    <w:next w:val="TableGrid"/>
    <w:uiPriority w:val="59"/>
    <w:rsid w:val="007F759B"/>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975F61"/>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216B02"/>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FE2265"/>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59"/>
    <w:rsid w:val="000D7DC2"/>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SpacingChar">
    <w:name w:val="No Spacing Char"/>
    <w:link w:val="NoSpacing"/>
    <w:uiPriority w:val="1"/>
    <w:rsid w:val="00E33CD5"/>
    <w:rPr>
      <w:rFonts w:ascii="Arial" w:eastAsia="Calibri" w:hAnsi="Arial" w:cs="Times New Roman"/>
      <w:sz w:val="24"/>
      <w:szCs w:val="24"/>
    </w:rPr>
  </w:style>
  <w:style w:type="character" w:customStyle="1" w:styleId="ListParagraphChar">
    <w:name w:val="List Paragraph Char"/>
    <w:aliases w:val="Paragraph level 1 Char,Table of contents numbered Char,List Paragraph 1 Char"/>
    <w:link w:val="ListParagraph"/>
    <w:uiPriority w:val="34"/>
    <w:locked/>
    <w:rsid w:val="00E33CD5"/>
    <w:rPr>
      <w:rFonts w:ascii="CourierPS" w:eastAsia="Times New Roman" w:hAnsi="CourierPS" w:cs="Times New Roman"/>
      <w:sz w:val="24"/>
      <w:szCs w:val="24"/>
      <w:lang w:val="en-GB" w:eastAsia="af-ZA"/>
    </w:rPr>
  </w:style>
  <w:style w:type="table" w:customStyle="1" w:styleId="TableGrid7">
    <w:name w:val="Table Grid7"/>
    <w:basedOn w:val="TableNormal"/>
    <w:next w:val="TableGrid"/>
    <w:uiPriority w:val="59"/>
    <w:rsid w:val="008B45F2"/>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locked/>
    <w:rsid w:val="007A6931"/>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455B0"/>
    <w:pPr>
      <w:spacing w:after="0" w:line="240" w:lineRule="auto"/>
    </w:pPr>
    <w:rPr>
      <w:rFonts w:eastAsiaTheme="minorEastAsia"/>
      <w:lang w:val="en-ZA" w:eastAsia="en-ZA"/>
    </w:rPr>
    <w:tblPr>
      <w:tblCellMar>
        <w:top w:w="0" w:type="dxa"/>
        <w:left w:w="0" w:type="dxa"/>
        <w:bottom w:w="0" w:type="dxa"/>
        <w:right w:w="0" w:type="dxa"/>
      </w:tblCellMar>
    </w:tblPr>
  </w:style>
  <w:style w:type="table" w:customStyle="1" w:styleId="TableGrid9">
    <w:name w:val="Table Grid9"/>
    <w:basedOn w:val="TableNormal"/>
    <w:next w:val="TableGrid"/>
    <w:uiPriority w:val="59"/>
    <w:rsid w:val="000900B7"/>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59"/>
    <w:rsid w:val="000D46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B31C9"/>
    <w:rPr>
      <w:color w:val="808080"/>
    </w:rPr>
  </w:style>
  <w:style w:type="paragraph" w:customStyle="1" w:styleId="TableParagraph">
    <w:name w:val="Table Paragraph"/>
    <w:basedOn w:val="Normal"/>
    <w:uiPriority w:val="1"/>
    <w:qFormat/>
    <w:rsid w:val="006D14E8"/>
    <w:pPr>
      <w:widowControl w:val="0"/>
      <w:autoSpaceDE w:val="0"/>
      <w:autoSpaceDN w:val="0"/>
      <w:jc w:val="left"/>
    </w:pPr>
    <w:rPr>
      <w:rFonts w:ascii="Arial MT" w:eastAsia="Arial MT" w:hAnsi="Arial MT" w:cs="Arial MT"/>
      <w:sz w:val="22"/>
      <w:szCs w:val="22"/>
      <w:lang w:val="en-US"/>
    </w:rPr>
  </w:style>
  <w:style w:type="table" w:customStyle="1" w:styleId="TableGrid11">
    <w:name w:val="Table Grid11"/>
    <w:basedOn w:val="TableNormal"/>
    <w:next w:val="TableGrid"/>
    <w:uiPriority w:val="59"/>
    <w:rsid w:val="004B7F7E"/>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next w:val="TableGrid"/>
    <w:uiPriority w:val="59"/>
    <w:rsid w:val="00A34783"/>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59"/>
    <w:rsid w:val="00763258"/>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4">
    <w:name w:val="Table Grid14"/>
    <w:basedOn w:val="TableNormal"/>
    <w:next w:val="TableGrid"/>
    <w:uiPriority w:val="59"/>
    <w:rsid w:val="008D4295"/>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
    <w:name w:val="No List1"/>
    <w:next w:val="NoList"/>
    <w:uiPriority w:val="99"/>
    <w:semiHidden/>
    <w:unhideWhenUsed/>
    <w:rsid w:val="00FD622F"/>
  </w:style>
  <w:style w:type="table" w:customStyle="1" w:styleId="TableGrid15">
    <w:name w:val="Table Grid15"/>
    <w:basedOn w:val="TableNormal"/>
    <w:next w:val="TableGrid"/>
    <w:uiPriority w:val="59"/>
    <w:rsid w:val="00FD622F"/>
    <w:pPr>
      <w:spacing w:after="0" w:line="240" w:lineRule="auto"/>
      <w:jc w:val="both"/>
    </w:pPr>
    <w:rPr>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42C52"/>
    <w:pPr>
      <w:spacing w:after="0" w:line="240" w:lineRule="auto"/>
    </w:pPr>
    <w:rPr>
      <w:rFonts w:ascii="Arial" w:eastAsia="Times New Roman" w:hAnsi="Arial" w:cs="Times New Roman"/>
      <w:sz w:val="20"/>
      <w:szCs w:val="20"/>
      <w:lang w:val="en-GB"/>
    </w:rPr>
  </w:style>
  <w:style w:type="table" w:customStyle="1" w:styleId="TableGrid16">
    <w:name w:val="Table Grid16"/>
    <w:basedOn w:val="TableNormal"/>
    <w:next w:val="TableGrid"/>
    <w:uiPriority w:val="59"/>
    <w:rsid w:val="00231A47"/>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7">
    <w:name w:val="Table Grid17"/>
    <w:basedOn w:val="TableNormal"/>
    <w:next w:val="TableGrid"/>
    <w:uiPriority w:val="59"/>
    <w:rsid w:val="002B6882"/>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8">
    <w:name w:val="Table Grid18"/>
    <w:basedOn w:val="TableNormal"/>
    <w:next w:val="TableGrid"/>
    <w:uiPriority w:val="59"/>
    <w:rsid w:val="00D76448"/>
    <w:pPr>
      <w:spacing w:after="0" w:line="240" w:lineRule="auto"/>
      <w:jc w:val="both"/>
    </w:pPr>
    <w:rPr>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9">
    <w:name w:val="Table Grid19"/>
    <w:basedOn w:val="TableNormal"/>
    <w:next w:val="TableGrid"/>
    <w:uiPriority w:val="59"/>
    <w:rsid w:val="001212A9"/>
    <w:pPr>
      <w:spacing w:after="0" w:line="240" w:lineRule="auto"/>
    </w:pPr>
    <w:rPr>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59"/>
    <w:rsid w:val="00B428DE"/>
    <w:pPr>
      <w:spacing w:after="0" w:line="240" w:lineRule="auto"/>
    </w:pPr>
    <w:rPr>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1">
    <w:name w:val="Table Grid21"/>
    <w:basedOn w:val="TableNormal"/>
    <w:next w:val="TableGrid"/>
    <w:uiPriority w:val="59"/>
    <w:rsid w:val="005E223C"/>
    <w:pPr>
      <w:spacing w:after="0" w:line="240" w:lineRule="auto"/>
    </w:pPr>
    <w:rPr>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
    <w:name w:val="Table Grid22"/>
    <w:basedOn w:val="TableNormal"/>
    <w:next w:val="TableGrid"/>
    <w:uiPriority w:val="59"/>
    <w:rsid w:val="00AB43A0"/>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59"/>
    <w:rsid w:val="002E505F"/>
    <w:pPr>
      <w:spacing w:after="0" w:line="240" w:lineRule="auto"/>
      <w:jc w:val="both"/>
    </w:pPr>
    <w:rPr>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59"/>
    <w:rsid w:val="0003192C"/>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5">
    <w:name w:val="Table Grid25"/>
    <w:basedOn w:val="TableNormal"/>
    <w:next w:val="TableGrid"/>
    <w:uiPriority w:val="59"/>
    <w:rsid w:val="0003192C"/>
    <w:pPr>
      <w:spacing w:after="0" w:line="240" w:lineRule="auto"/>
      <w:jc w:val="both"/>
    </w:pPr>
    <w:rPr>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6">
    <w:name w:val="Table Grid26"/>
    <w:basedOn w:val="TableNormal"/>
    <w:next w:val="TableGrid"/>
    <w:uiPriority w:val="59"/>
    <w:rsid w:val="00D27F7C"/>
    <w:pPr>
      <w:spacing w:after="0" w:line="240" w:lineRule="auto"/>
      <w:jc w:val="both"/>
    </w:pPr>
    <w:rPr>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7">
    <w:name w:val="Table Grid27"/>
    <w:basedOn w:val="TableNormal"/>
    <w:next w:val="TableGrid"/>
    <w:uiPriority w:val="59"/>
    <w:rsid w:val="00173FC2"/>
    <w:pPr>
      <w:spacing w:after="0" w:line="240" w:lineRule="auto"/>
      <w:jc w:val="both"/>
    </w:pPr>
    <w:rPr>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8">
    <w:name w:val="Table Grid28"/>
    <w:basedOn w:val="TableNormal"/>
    <w:next w:val="TableGrid"/>
    <w:uiPriority w:val="59"/>
    <w:rsid w:val="001906A9"/>
    <w:pPr>
      <w:spacing w:after="0" w:line="240" w:lineRule="auto"/>
    </w:pPr>
    <w:rPr>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9">
    <w:name w:val="Table Grid29"/>
    <w:basedOn w:val="TableNormal"/>
    <w:next w:val="TableGrid"/>
    <w:uiPriority w:val="59"/>
    <w:rsid w:val="00372C81"/>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0">
    <w:name w:val="Table Grid30"/>
    <w:basedOn w:val="TableNormal"/>
    <w:next w:val="TableGrid"/>
    <w:uiPriority w:val="59"/>
    <w:rsid w:val="007635C8"/>
    <w:pPr>
      <w:spacing w:after="0" w:line="240" w:lineRule="auto"/>
    </w:pPr>
    <w:rPr>
      <w:rFonts w:eastAsiaTheme="minorEastAsia"/>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37874">
      <w:bodyDiv w:val="1"/>
      <w:marLeft w:val="0"/>
      <w:marRight w:val="0"/>
      <w:marTop w:val="0"/>
      <w:marBottom w:val="0"/>
      <w:divBdr>
        <w:top w:val="none" w:sz="0" w:space="0" w:color="auto"/>
        <w:left w:val="none" w:sz="0" w:space="0" w:color="auto"/>
        <w:bottom w:val="none" w:sz="0" w:space="0" w:color="auto"/>
        <w:right w:val="none" w:sz="0" w:space="0" w:color="auto"/>
      </w:divBdr>
    </w:div>
    <w:div w:id="1064793290">
      <w:bodyDiv w:val="1"/>
      <w:marLeft w:val="0"/>
      <w:marRight w:val="0"/>
      <w:marTop w:val="0"/>
      <w:marBottom w:val="0"/>
      <w:divBdr>
        <w:top w:val="none" w:sz="0" w:space="0" w:color="auto"/>
        <w:left w:val="none" w:sz="0" w:space="0" w:color="auto"/>
        <w:bottom w:val="none" w:sz="0" w:space="0" w:color="auto"/>
        <w:right w:val="none" w:sz="0" w:space="0" w:color="auto"/>
      </w:divBdr>
    </w:div>
    <w:div w:id="1192451893">
      <w:bodyDiv w:val="1"/>
      <w:marLeft w:val="0"/>
      <w:marRight w:val="0"/>
      <w:marTop w:val="0"/>
      <w:marBottom w:val="0"/>
      <w:divBdr>
        <w:top w:val="none" w:sz="0" w:space="0" w:color="auto"/>
        <w:left w:val="none" w:sz="0" w:space="0" w:color="auto"/>
        <w:bottom w:val="none" w:sz="0" w:space="0" w:color="auto"/>
        <w:right w:val="none" w:sz="0" w:space="0" w:color="auto"/>
      </w:divBdr>
    </w:div>
    <w:div w:id="1205099672">
      <w:bodyDiv w:val="1"/>
      <w:marLeft w:val="0"/>
      <w:marRight w:val="0"/>
      <w:marTop w:val="0"/>
      <w:marBottom w:val="0"/>
      <w:divBdr>
        <w:top w:val="none" w:sz="0" w:space="0" w:color="auto"/>
        <w:left w:val="none" w:sz="0" w:space="0" w:color="auto"/>
        <w:bottom w:val="none" w:sz="0" w:space="0" w:color="auto"/>
        <w:right w:val="none" w:sz="0" w:space="0" w:color="auto"/>
      </w:divBdr>
    </w:div>
    <w:div w:id="1298680562">
      <w:bodyDiv w:val="1"/>
      <w:marLeft w:val="0"/>
      <w:marRight w:val="0"/>
      <w:marTop w:val="0"/>
      <w:marBottom w:val="0"/>
      <w:divBdr>
        <w:top w:val="none" w:sz="0" w:space="0" w:color="auto"/>
        <w:left w:val="none" w:sz="0" w:space="0" w:color="auto"/>
        <w:bottom w:val="none" w:sz="0" w:space="0" w:color="auto"/>
        <w:right w:val="none" w:sz="0" w:space="0" w:color="auto"/>
      </w:divBdr>
    </w:div>
    <w:div w:id="1308169863">
      <w:bodyDiv w:val="1"/>
      <w:marLeft w:val="0"/>
      <w:marRight w:val="0"/>
      <w:marTop w:val="0"/>
      <w:marBottom w:val="0"/>
      <w:divBdr>
        <w:top w:val="none" w:sz="0" w:space="0" w:color="auto"/>
        <w:left w:val="none" w:sz="0" w:space="0" w:color="auto"/>
        <w:bottom w:val="none" w:sz="0" w:space="0" w:color="auto"/>
        <w:right w:val="none" w:sz="0" w:space="0" w:color="auto"/>
      </w:divBdr>
    </w:div>
    <w:div w:id="1707827934">
      <w:bodyDiv w:val="1"/>
      <w:marLeft w:val="0"/>
      <w:marRight w:val="0"/>
      <w:marTop w:val="0"/>
      <w:marBottom w:val="0"/>
      <w:divBdr>
        <w:top w:val="none" w:sz="0" w:space="0" w:color="auto"/>
        <w:left w:val="none" w:sz="0" w:space="0" w:color="auto"/>
        <w:bottom w:val="none" w:sz="0" w:space="0" w:color="auto"/>
        <w:right w:val="none" w:sz="0" w:space="0" w:color="auto"/>
      </w:divBdr>
    </w:div>
    <w:div w:id="194630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pbidla@greatkeilm.gov.za" TargetMode="External"/><Relationship Id="rId26" Type="http://schemas.openxmlformats.org/officeDocument/2006/relationships/header" Target="header7.xml"/><Relationship Id="rId39" Type="http://schemas.openxmlformats.org/officeDocument/2006/relationships/footer" Target="footer5.xml"/><Relationship Id="rId21" Type="http://schemas.openxmlformats.org/officeDocument/2006/relationships/header" Target="header5.xml"/><Relationship Id="rId34" Type="http://schemas.openxmlformats.org/officeDocument/2006/relationships/oleObject" Target="embeddings/oleObject10.bin"/><Relationship Id="rId42" Type="http://schemas.openxmlformats.org/officeDocument/2006/relationships/header" Target="header1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header" Target="header9.xm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ars.gov.za" TargetMode="Externa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header" Target="header1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3.xm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nntsangani@greatkeilm.gov.za" TargetMode="External"/><Relationship Id="rId31" Type="http://schemas.openxmlformats.org/officeDocument/2006/relationships/header" Target="header10.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3.bin"/><Relationship Id="rId22" Type="http://schemas.openxmlformats.org/officeDocument/2006/relationships/footer" Target="footer2.xml"/><Relationship Id="rId27" Type="http://schemas.openxmlformats.org/officeDocument/2006/relationships/header" Target="header8.xml"/><Relationship Id="rId30" Type="http://schemas.openxmlformats.org/officeDocument/2006/relationships/hyperlink" Target="http://www.treasury.gov.za/" TargetMode="External"/><Relationship Id="rId35" Type="http://schemas.openxmlformats.org/officeDocument/2006/relationships/header" Target="header13.xm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footer" Target="footer1.xml"/><Relationship Id="rId25" Type="http://schemas.openxmlformats.org/officeDocument/2006/relationships/hyperlink" Target="http://www.sars.gov.za" TargetMode="External"/><Relationship Id="rId33" Type="http://schemas.openxmlformats.org/officeDocument/2006/relationships/header" Target="header12.xml"/><Relationship Id="rId38" Type="http://schemas.openxmlformats.org/officeDocument/2006/relationships/header" Target="header15.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2" Type="http://schemas.openxmlformats.org/officeDocument/2006/relationships/oleObject" Target="embeddings/oleObject9.bin"/><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2" Type="http://schemas.openxmlformats.org/officeDocument/2006/relationships/oleObject" Target="embeddings/oleObject11.bin"/><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2" Type="http://schemas.openxmlformats.org/officeDocument/2006/relationships/oleObject" Target="embeddings/oleObject1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92159353A605409844966B121DE788" ma:contentTypeVersion="4" ma:contentTypeDescription="Create a new document." ma:contentTypeScope="" ma:versionID="f7fea1093f86b40b90a81fcefcdebab4">
  <xsd:schema xmlns:xsd="http://www.w3.org/2001/XMLSchema" xmlns:xs="http://www.w3.org/2001/XMLSchema" xmlns:p="http://schemas.microsoft.com/office/2006/metadata/properties" xmlns:ns3="06a930b6-c31a-4762-b48c-a49b2cf4de17" targetNamespace="http://schemas.microsoft.com/office/2006/metadata/properties" ma:root="true" ma:fieldsID="26db869143a9ab449c388f48ccf62bb5" ns3:_="">
    <xsd:import namespace="06a930b6-c31a-4762-b48c-a49b2cf4de1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930b6-c31a-4762-b48c-a49b2cf4de1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87AEC-1BB9-45DE-91F8-133E511DC67D}">
  <ds:schemaRefs>
    <ds:schemaRef ds:uri="http://schemas.microsoft.com/sharepoint/v3/contenttype/forms"/>
  </ds:schemaRefs>
</ds:datastoreItem>
</file>

<file path=customXml/itemProps2.xml><?xml version="1.0" encoding="utf-8"?>
<ds:datastoreItem xmlns:ds="http://schemas.openxmlformats.org/officeDocument/2006/customXml" ds:itemID="{0839515E-E5F8-4075-B150-AA34C3BF2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930b6-c31a-4762-b48c-a49b2cf4d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CBEFB9-DBB1-4A5A-9071-C966EC8F5C0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B6D106-A187-4818-BF15-A5A1745D5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12415</Words>
  <Characters>63692</Characters>
  <Application>Microsoft Office Word</Application>
  <DocSecurity>0</DocSecurity>
  <Lines>1930</Lines>
  <Paragraphs>1014</Paragraphs>
  <ScaleCrop>false</ScaleCrop>
  <HeadingPairs>
    <vt:vector size="2" baseType="variant">
      <vt:variant>
        <vt:lpstr>Title</vt:lpstr>
      </vt:variant>
      <vt:variant>
        <vt:i4>1</vt:i4>
      </vt:variant>
    </vt:vector>
  </HeadingPairs>
  <TitlesOfParts>
    <vt:vector size="1" baseType="lpstr">
      <vt:lpstr/>
    </vt:vector>
  </TitlesOfParts>
  <Company>Overstrand</Company>
  <LinksUpToDate>false</LinksUpToDate>
  <CharactersWithSpaces>75093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Doliveira</dc:creator>
  <cp:keywords/>
  <dc:description/>
  <cp:lastModifiedBy>Patuxolo Bidla</cp:lastModifiedBy>
  <cp:revision>2</cp:revision>
  <cp:lastPrinted>2024-11-26T08:19:00Z</cp:lastPrinted>
  <dcterms:created xsi:type="dcterms:W3CDTF">2026-09-15T09:47:00Z</dcterms:created>
  <dcterms:modified xsi:type="dcterms:W3CDTF">2026-09-15T09:47:00Z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0x0101003E92159353A605409844966B121DE788</vt:lpwstr>
  </property>
</Properties>
</file>